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BC6" w:rsidRDefault="002553DC">
      <w:pPr>
        <w:spacing w:before="4" w:line="100" w:lineRule="exact"/>
        <w:rPr>
          <w:sz w:val="10"/>
          <w:szCs w:val="10"/>
        </w:rPr>
      </w:pPr>
      <w:r>
        <w:rPr>
          <w:rFonts w:ascii="Bookman Old Style" w:hAnsi="Bookman Old Style"/>
          <w:noProof/>
          <w:sz w:val="24"/>
          <w:szCs w:val="24"/>
          <w:lang w:val="id-ID" w:eastAsia="id-ID"/>
        </w:rPr>
        <w:drawing>
          <wp:anchor distT="0" distB="0" distL="114300" distR="114300" simplePos="0" relativeHeight="251660288" behindDoc="0" locked="0" layoutInCell="1" allowOverlap="1" wp14:anchorId="0CD3D3F4" wp14:editId="3576FF7F">
            <wp:simplePos x="0" y="0"/>
            <wp:positionH relativeFrom="margin">
              <wp:posOffset>2266950</wp:posOffset>
            </wp:positionH>
            <wp:positionV relativeFrom="paragraph">
              <wp:posOffset>-10795</wp:posOffset>
            </wp:positionV>
            <wp:extent cx="1133475" cy="1046380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aruda.png"/>
                    <pic:cNvPicPr/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04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7BC6" w:rsidRDefault="005A7BC6" w:rsidP="002553DC"/>
    <w:p w:rsidR="005A7BC6" w:rsidRDefault="005A7BC6">
      <w:pPr>
        <w:spacing w:before="6" w:line="200" w:lineRule="exact"/>
      </w:pPr>
    </w:p>
    <w:p w:rsidR="002553DC" w:rsidRDefault="002553DC">
      <w:pPr>
        <w:spacing w:before="29"/>
        <w:ind w:left="2534" w:right="2436"/>
        <w:jc w:val="center"/>
        <w:rPr>
          <w:rFonts w:ascii="Bookman Old Style" w:eastAsia="Bookman Old Style" w:hAnsi="Bookman Old Style" w:cs="Bookman Old Style"/>
          <w:sz w:val="22"/>
          <w:szCs w:val="22"/>
          <w:lang w:val="id-ID"/>
        </w:rPr>
      </w:pPr>
    </w:p>
    <w:p w:rsidR="002553DC" w:rsidRDefault="002553DC">
      <w:pPr>
        <w:spacing w:before="29"/>
        <w:ind w:left="2534" w:right="2436"/>
        <w:jc w:val="center"/>
        <w:rPr>
          <w:rFonts w:ascii="Bookman Old Style" w:eastAsia="Bookman Old Style" w:hAnsi="Bookman Old Style" w:cs="Bookman Old Style"/>
          <w:sz w:val="22"/>
          <w:szCs w:val="22"/>
          <w:lang w:val="id-ID"/>
        </w:rPr>
      </w:pPr>
    </w:p>
    <w:p w:rsidR="002553DC" w:rsidRDefault="002553DC">
      <w:pPr>
        <w:spacing w:before="29"/>
        <w:ind w:left="2534" w:right="2436"/>
        <w:jc w:val="center"/>
        <w:rPr>
          <w:rFonts w:ascii="Bookman Old Style" w:eastAsia="Bookman Old Style" w:hAnsi="Bookman Old Style" w:cs="Bookman Old Style"/>
          <w:sz w:val="22"/>
          <w:szCs w:val="22"/>
          <w:lang w:val="id-ID"/>
        </w:rPr>
      </w:pPr>
    </w:p>
    <w:p w:rsidR="002553DC" w:rsidRDefault="002553DC">
      <w:pPr>
        <w:spacing w:before="29"/>
        <w:ind w:left="2534" w:right="2436"/>
        <w:jc w:val="center"/>
        <w:rPr>
          <w:rFonts w:ascii="Bookman Old Style" w:eastAsia="Bookman Old Style" w:hAnsi="Bookman Old Style" w:cs="Bookman Old Style"/>
          <w:sz w:val="22"/>
          <w:szCs w:val="22"/>
          <w:lang w:val="id-ID"/>
        </w:rPr>
      </w:pPr>
    </w:p>
    <w:p w:rsidR="00500F60" w:rsidRPr="002D1353" w:rsidRDefault="00500F60">
      <w:pPr>
        <w:spacing w:before="29"/>
        <w:ind w:left="2534" w:right="2436"/>
        <w:jc w:val="center"/>
        <w:rPr>
          <w:rFonts w:ascii="Bookman Old Style" w:eastAsia="Bookman Old Style" w:hAnsi="Bookman Old Style" w:cs="Bookman Old Style"/>
          <w:sz w:val="24"/>
          <w:szCs w:val="22"/>
          <w:lang w:val="id-ID"/>
        </w:rPr>
      </w:pPr>
      <w:r w:rsidRPr="002D1353">
        <w:rPr>
          <w:rFonts w:ascii="Bookman Old Style" w:eastAsia="Bookman Old Style" w:hAnsi="Bookman Old Style" w:cs="Bookman Old Style"/>
          <w:sz w:val="24"/>
          <w:szCs w:val="22"/>
          <w:lang w:val="id-ID"/>
        </w:rPr>
        <w:t>KABUPATEN SAMBAS</w:t>
      </w:r>
    </w:p>
    <w:p w:rsidR="00500F60" w:rsidRPr="002D1353" w:rsidRDefault="00500F60">
      <w:pPr>
        <w:spacing w:before="29"/>
        <w:ind w:left="2534" w:right="2436"/>
        <w:jc w:val="center"/>
        <w:rPr>
          <w:rFonts w:ascii="Bookman Old Style" w:eastAsia="Bookman Old Style" w:hAnsi="Bookman Old Style" w:cs="Bookman Old Style"/>
          <w:sz w:val="24"/>
          <w:szCs w:val="22"/>
          <w:lang w:val="id-ID"/>
        </w:rPr>
      </w:pPr>
    </w:p>
    <w:p w:rsidR="005A7BC6" w:rsidRPr="002D1353" w:rsidRDefault="007C2C6C" w:rsidP="002D1353">
      <w:pPr>
        <w:spacing w:before="29"/>
        <w:ind w:right="49"/>
        <w:jc w:val="center"/>
        <w:rPr>
          <w:rFonts w:ascii="Bookman Old Style" w:eastAsia="Bookman Old Style" w:hAnsi="Bookman Old Style" w:cs="Bookman Old Style"/>
          <w:sz w:val="24"/>
          <w:szCs w:val="22"/>
        </w:rPr>
      </w:pPr>
      <w:proofErr w:type="spellStart"/>
      <w:r w:rsidRPr="002D1353">
        <w:rPr>
          <w:rFonts w:ascii="Bookman Old Style" w:eastAsia="Bookman Old Style" w:hAnsi="Bookman Old Style" w:cs="Bookman Old Style"/>
          <w:sz w:val="24"/>
          <w:szCs w:val="22"/>
        </w:rPr>
        <w:t>K</w:t>
      </w:r>
      <w:r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E</w:t>
      </w:r>
      <w:r w:rsidRPr="002D1353">
        <w:rPr>
          <w:rFonts w:ascii="Bookman Old Style" w:eastAsia="Bookman Old Style" w:hAnsi="Bookman Old Style" w:cs="Bookman Old Style"/>
          <w:spacing w:val="-1"/>
          <w:sz w:val="24"/>
          <w:szCs w:val="22"/>
        </w:rPr>
        <w:t>P</w:t>
      </w:r>
      <w:r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U</w:t>
      </w:r>
      <w:r w:rsidRPr="002D1353">
        <w:rPr>
          <w:rFonts w:ascii="Bookman Old Style" w:eastAsia="Bookman Old Style" w:hAnsi="Bookman Old Style" w:cs="Bookman Old Style"/>
          <w:spacing w:val="2"/>
          <w:sz w:val="24"/>
          <w:szCs w:val="22"/>
        </w:rPr>
        <w:t>T</w:t>
      </w:r>
      <w:r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U</w:t>
      </w:r>
      <w:r w:rsidRPr="002D1353">
        <w:rPr>
          <w:rFonts w:ascii="Bookman Old Style" w:eastAsia="Bookman Old Style" w:hAnsi="Bookman Old Style" w:cs="Bookman Old Style"/>
          <w:spacing w:val="-1"/>
          <w:sz w:val="24"/>
          <w:szCs w:val="22"/>
        </w:rPr>
        <w:t>S</w:t>
      </w:r>
      <w:r w:rsidRPr="002D1353">
        <w:rPr>
          <w:rFonts w:ascii="Bookman Old Style" w:eastAsia="Bookman Old Style" w:hAnsi="Bookman Old Style" w:cs="Bookman Old Style"/>
          <w:spacing w:val="-2"/>
          <w:sz w:val="24"/>
          <w:szCs w:val="22"/>
        </w:rPr>
        <w:t>A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>N</w:t>
      </w:r>
      <w:proofErr w:type="spellEnd"/>
      <w:r w:rsidRPr="002D1353">
        <w:rPr>
          <w:rFonts w:ascii="Bookman Old Style" w:eastAsia="Bookman Old Style" w:hAnsi="Bookman Old Style" w:cs="Bookman Old Style"/>
          <w:spacing w:val="2"/>
          <w:sz w:val="24"/>
          <w:szCs w:val="22"/>
        </w:rPr>
        <w:t xml:space="preserve"> </w:t>
      </w:r>
      <w:proofErr w:type="spellStart"/>
      <w:r w:rsidRPr="002D1353">
        <w:rPr>
          <w:rFonts w:ascii="Bookman Old Style" w:eastAsia="Bookman Old Style" w:hAnsi="Bookman Old Style" w:cs="Bookman Old Style"/>
          <w:sz w:val="24"/>
          <w:szCs w:val="22"/>
        </w:rPr>
        <w:t>K</w:t>
      </w:r>
      <w:r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E</w:t>
      </w:r>
      <w:r w:rsidRPr="002D1353">
        <w:rPr>
          <w:rFonts w:ascii="Bookman Old Style" w:eastAsia="Bookman Old Style" w:hAnsi="Bookman Old Style" w:cs="Bookman Old Style"/>
          <w:spacing w:val="-1"/>
          <w:sz w:val="24"/>
          <w:szCs w:val="22"/>
        </w:rPr>
        <w:t>P</w:t>
      </w:r>
      <w:r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A</w:t>
      </w:r>
      <w:r w:rsidRPr="002D1353">
        <w:rPr>
          <w:rFonts w:ascii="Bookman Old Style" w:eastAsia="Bookman Old Style" w:hAnsi="Bookman Old Style" w:cs="Bookman Old Style"/>
          <w:spacing w:val="-5"/>
          <w:sz w:val="24"/>
          <w:szCs w:val="22"/>
        </w:rPr>
        <w:t>L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>A</w:t>
      </w:r>
      <w:proofErr w:type="spellEnd"/>
      <w:r w:rsidRPr="002D1353">
        <w:rPr>
          <w:rFonts w:ascii="Bookman Old Style" w:eastAsia="Bookman Old Style" w:hAnsi="Bookman Old Style" w:cs="Bookman Old Style"/>
          <w:spacing w:val="2"/>
          <w:sz w:val="24"/>
          <w:szCs w:val="22"/>
        </w:rPr>
        <w:t xml:space="preserve"> </w:t>
      </w:r>
      <w:proofErr w:type="spellStart"/>
      <w:r w:rsidRPr="002D1353">
        <w:rPr>
          <w:rFonts w:ascii="Bookman Old Style" w:eastAsia="Bookman Old Style" w:hAnsi="Bookman Old Style" w:cs="Bookman Old Style"/>
          <w:sz w:val="24"/>
          <w:szCs w:val="22"/>
        </w:rPr>
        <w:t>D</w:t>
      </w:r>
      <w:r w:rsidRPr="002D1353">
        <w:rPr>
          <w:rFonts w:ascii="Bookman Old Style" w:eastAsia="Bookman Old Style" w:hAnsi="Bookman Old Style" w:cs="Bookman Old Style"/>
          <w:spacing w:val="2"/>
          <w:sz w:val="24"/>
          <w:szCs w:val="22"/>
        </w:rPr>
        <w:t>E</w:t>
      </w:r>
      <w:r w:rsidRPr="002D1353">
        <w:rPr>
          <w:rFonts w:ascii="Bookman Old Style" w:eastAsia="Bookman Old Style" w:hAnsi="Bookman Old Style" w:cs="Bookman Old Style"/>
          <w:spacing w:val="-1"/>
          <w:sz w:val="24"/>
          <w:szCs w:val="22"/>
        </w:rPr>
        <w:t>S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>A</w:t>
      </w:r>
      <w:proofErr w:type="spellEnd"/>
      <w:r w:rsidRPr="002D1353">
        <w:rPr>
          <w:rFonts w:ascii="Bookman Old Style" w:eastAsia="Bookman Old Style" w:hAnsi="Bookman Old Style" w:cs="Bookman Old Style"/>
          <w:spacing w:val="3"/>
          <w:sz w:val="24"/>
          <w:szCs w:val="22"/>
        </w:rPr>
        <w:t xml:space="preserve"> </w:t>
      </w:r>
      <w:proofErr w:type="spellStart"/>
      <w:r w:rsidR="00500F60" w:rsidRPr="002D1353">
        <w:rPr>
          <w:rFonts w:ascii="Bookman Old Style" w:eastAsia="Bookman Old Style" w:hAnsi="Bookman Old Style" w:cs="Bookman Old Style"/>
          <w:spacing w:val="-1"/>
          <w:sz w:val="24"/>
          <w:szCs w:val="22"/>
        </w:rPr>
        <w:t>PIANTUS</w:t>
      </w:r>
      <w:proofErr w:type="spellEnd"/>
    </w:p>
    <w:p w:rsidR="002D1353" w:rsidRPr="002D1353" w:rsidRDefault="007C2C6C" w:rsidP="002D1353">
      <w:pPr>
        <w:ind w:right="49"/>
        <w:jc w:val="center"/>
        <w:rPr>
          <w:rFonts w:ascii="Bookman Old Style" w:eastAsia="Bookman Old Style" w:hAnsi="Bookman Old Style" w:cs="Bookman Old Style"/>
          <w:sz w:val="24"/>
          <w:szCs w:val="22"/>
        </w:rPr>
      </w:pPr>
      <w:proofErr w:type="spellStart"/>
      <w:r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N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>O</w:t>
      </w:r>
      <w:r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M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>OR</w:t>
      </w:r>
      <w:proofErr w:type="spellEnd"/>
      <w:r w:rsidRPr="002D1353">
        <w:rPr>
          <w:rFonts w:ascii="Bookman Old Style" w:eastAsia="Bookman Old Style" w:hAnsi="Bookman Old Style" w:cs="Bookman Old Style"/>
          <w:sz w:val="24"/>
          <w:szCs w:val="22"/>
        </w:rPr>
        <w:t xml:space="preserve"> </w:t>
      </w:r>
      <w:r w:rsidR="002D1353" w:rsidRPr="002D1353">
        <w:rPr>
          <w:rFonts w:ascii="Bookman Old Style" w:eastAsia="Bookman Old Style" w:hAnsi="Bookman Old Style" w:cs="Bookman Old Style"/>
          <w:sz w:val="24"/>
          <w:szCs w:val="22"/>
          <w:lang w:val="id-ID"/>
        </w:rPr>
        <w:t xml:space="preserve">33 </w:t>
      </w:r>
      <w:proofErr w:type="spellStart"/>
      <w:r w:rsidRPr="002D1353">
        <w:rPr>
          <w:rFonts w:ascii="Bookman Old Style" w:eastAsia="Bookman Old Style" w:hAnsi="Bookman Old Style" w:cs="Bookman Old Style"/>
          <w:sz w:val="24"/>
          <w:szCs w:val="22"/>
        </w:rPr>
        <w:t>T</w:t>
      </w:r>
      <w:r w:rsidRPr="002D1353">
        <w:rPr>
          <w:rFonts w:ascii="Bookman Old Style" w:eastAsia="Bookman Old Style" w:hAnsi="Bookman Old Style" w:cs="Bookman Old Style"/>
          <w:spacing w:val="-2"/>
          <w:sz w:val="24"/>
          <w:szCs w:val="22"/>
        </w:rPr>
        <w:t>A</w:t>
      </w:r>
      <w:r w:rsidR="002D1353" w:rsidRPr="002D1353">
        <w:rPr>
          <w:rFonts w:ascii="Bookman Old Style" w:eastAsia="Bookman Old Style" w:hAnsi="Bookman Old Style" w:cs="Bookman Old Style"/>
          <w:sz w:val="24"/>
          <w:szCs w:val="22"/>
        </w:rPr>
        <w:t>HU</w:t>
      </w:r>
      <w:proofErr w:type="spellEnd"/>
      <w:r w:rsidR="002D1353" w:rsidRPr="002D1353">
        <w:rPr>
          <w:rFonts w:ascii="Bookman Old Style" w:eastAsia="Bookman Old Style" w:hAnsi="Bookman Old Style" w:cs="Bookman Old Style"/>
          <w:sz w:val="24"/>
          <w:szCs w:val="22"/>
          <w:lang w:val="id-ID"/>
        </w:rPr>
        <w:t>N</w:t>
      </w:r>
      <w:r w:rsidR="002D1353" w:rsidRPr="002D1353">
        <w:rPr>
          <w:rFonts w:ascii="Bookman Old Style" w:eastAsia="Bookman Old Style" w:hAnsi="Bookman Old Style" w:cs="Bookman Old Style"/>
          <w:sz w:val="24"/>
          <w:szCs w:val="22"/>
        </w:rPr>
        <w:t xml:space="preserve"> 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>2020</w:t>
      </w:r>
    </w:p>
    <w:p w:rsidR="002D1353" w:rsidRPr="002D1353" w:rsidRDefault="002D1353" w:rsidP="002D1353">
      <w:pPr>
        <w:ind w:right="49"/>
        <w:jc w:val="center"/>
        <w:rPr>
          <w:rFonts w:ascii="Bookman Old Style" w:eastAsia="Bookman Old Style" w:hAnsi="Bookman Old Style" w:cs="Bookman Old Style"/>
          <w:sz w:val="24"/>
          <w:szCs w:val="22"/>
        </w:rPr>
      </w:pPr>
    </w:p>
    <w:p w:rsidR="005A7BC6" w:rsidRPr="002D1353" w:rsidRDefault="007C2C6C" w:rsidP="002D1353">
      <w:pPr>
        <w:ind w:right="49"/>
        <w:jc w:val="center"/>
        <w:rPr>
          <w:rFonts w:ascii="Bookman Old Style" w:eastAsia="Bookman Old Style" w:hAnsi="Bookman Old Style" w:cs="Bookman Old Style"/>
          <w:sz w:val="24"/>
          <w:szCs w:val="22"/>
        </w:rPr>
      </w:pPr>
      <w:proofErr w:type="spellStart"/>
      <w:r w:rsidRPr="002D1353">
        <w:rPr>
          <w:rFonts w:ascii="Bookman Old Style" w:eastAsia="Bookman Old Style" w:hAnsi="Bookman Old Style" w:cs="Bookman Old Style"/>
          <w:sz w:val="24"/>
          <w:szCs w:val="22"/>
        </w:rPr>
        <w:t>T</w:t>
      </w:r>
      <w:r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EN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>T</w:t>
      </w:r>
      <w:r w:rsidRPr="002D1353">
        <w:rPr>
          <w:rFonts w:ascii="Bookman Old Style" w:eastAsia="Bookman Old Style" w:hAnsi="Bookman Old Style" w:cs="Bookman Old Style"/>
          <w:spacing w:val="-2"/>
          <w:sz w:val="24"/>
          <w:szCs w:val="22"/>
        </w:rPr>
        <w:t>A</w:t>
      </w:r>
      <w:r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N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>G</w:t>
      </w:r>
      <w:proofErr w:type="spellEnd"/>
    </w:p>
    <w:p w:rsidR="005A7BC6" w:rsidRPr="002D1353" w:rsidRDefault="005A7BC6">
      <w:pPr>
        <w:spacing w:before="18" w:line="220" w:lineRule="exact"/>
        <w:rPr>
          <w:sz w:val="24"/>
          <w:szCs w:val="22"/>
        </w:rPr>
      </w:pPr>
    </w:p>
    <w:p w:rsidR="002553DC" w:rsidRPr="002D1353" w:rsidRDefault="002553DC" w:rsidP="002553DC">
      <w:pPr>
        <w:ind w:right="17"/>
        <w:jc w:val="center"/>
        <w:rPr>
          <w:rFonts w:ascii="Bookman Old Style" w:eastAsia="Bookman Old Style" w:hAnsi="Bookman Old Style" w:cs="Bookman Old Style"/>
          <w:sz w:val="24"/>
          <w:szCs w:val="22"/>
        </w:rPr>
      </w:pPr>
      <w:r w:rsidRPr="002D1353">
        <w:rPr>
          <w:rFonts w:ascii="Bookman Old Style" w:eastAsia="Bookman Old Style" w:hAnsi="Bookman Old Style" w:cs="Bookman Old Style"/>
          <w:spacing w:val="2"/>
          <w:sz w:val="24"/>
          <w:szCs w:val="22"/>
          <w:lang w:val="id-ID"/>
        </w:rPr>
        <w:t>PENETAPAN PENGURUS</w:t>
      </w:r>
      <w:r w:rsidR="007C2C6C" w:rsidRPr="002D1353">
        <w:rPr>
          <w:rFonts w:ascii="Bookman Old Style" w:eastAsia="Bookman Old Style" w:hAnsi="Bookman Old Style" w:cs="Bookman Old Style"/>
          <w:spacing w:val="2"/>
          <w:sz w:val="24"/>
          <w:szCs w:val="22"/>
        </w:rPr>
        <w:t xml:space="preserve"> R</w:t>
      </w:r>
      <w:r w:rsidR="007C2C6C" w:rsidRPr="002D1353">
        <w:rPr>
          <w:rFonts w:ascii="Bookman Old Style" w:eastAsia="Bookman Old Style" w:hAnsi="Bookman Old Style" w:cs="Bookman Old Style"/>
          <w:spacing w:val="-1"/>
          <w:sz w:val="24"/>
          <w:szCs w:val="22"/>
        </w:rPr>
        <w:t>T</w:t>
      </w:r>
      <w:r w:rsidR="007C2C6C" w:rsidRPr="002D1353">
        <w:rPr>
          <w:rFonts w:ascii="Bookman Old Style" w:eastAsia="Bookman Old Style" w:hAnsi="Bookman Old Style" w:cs="Bookman Old Style"/>
          <w:sz w:val="24"/>
          <w:szCs w:val="22"/>
        </w:rPr>
        <w:t>/</w:t>
      </w:r>
      <w:proofErr w:type="spellStart"/>
      <w:r w:rsidR="007C2C6C"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R</w:t>
      </w:r>
      <w:r w:rsidR="007C2C6C" w:rsidRPr="002D1353">
        <w:rPr>
          <w:rFonts w:ascii="Bookman Old Style" w:eastAsia="Bookman Old Style" w:hAnsi="Bookman Old Style" w:cs="Bookman Old Style"/>
          <w:sz w:val="24"/>
          <w:szCs w:val="22"/>
        </w:rPr>
        <w:t>W</w:t>
      </w:r>
      <w:proofErr w:type="spellEnd"/>
      <w:r w:rsidRPr="002D1353">
        <w:rPr>
          <w:rFonts w:ascii="Bookman Old Style" w:eastAsia="Bookman Old Style" w:hAnsi="Bookman Old Style" w:cs="Bookman Old Style"/>
          <w:sz w:val="24"/>
          <w:szCs w:val="22"/>
          <w:lang w:val="id-ID"/>
        </w:rPr>
        <w:t xml:space="preserve"> </w:t>
      </w:r>
      <w:proofErr w:type="spellStart"/>
      <w:r w:rsidR="007C2C6C" w:rsidRPr="002D1353">
        <w:rPr>
          <w:rFonts w:ascii="Bookman Old Style" w:eastAsia="Bookman Old Style" w:hAnsi="Bookman Old Style" w:cs="Bookman Old Style"/>
          <w:sz w:val="24"/>
          <w:szCs w:val="22"/>
        </w:rPr>
        <w:t>D</w:t>
      </w:r>
      <w:r w:rsidR="007C2C6C"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E</w:t>
      </w:r>
      <w:r w:rsidR="007C2C6C" w:rsidRPr="002D1353">
        <w:rPr>
          <w:rFonts w:ascii="Bookman Old Style" w:eastAsia="Bookman Old Style" w:hAnsi="Bookman Old Style" w:cs="Bookman Old Style"/>
          <w:spacing w:val="-1"/>
          <w:sz w:val="24"/>
          <w:szCs w:val="22"/>
        </w:rPr>
        <w:t>S</w:t>
      </w:r>
      <w:r w:rsidR="007C2C6C" w:rsidRPr="002D1353">
        <w:rPr>
          <w:rFonts w:ascii="Bookman Old Style" w:eastAsia="Bookman Old Style" w:hAnsi="Bookman Old Style" w:cs="Bookman Old Style"/>
          <w:sz w:val="24"/>
          <w:szCs w:val="22"/>
        </w:rPr>
        <w:t>A</w:t>
      </w:r>
      <w:proofErr w:type="spellEnd"/>
      <w:r w:rsidR="007C2C6C"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 xml:space="preserve"> </w:t>
      </w:r>
      <w:proofErr w:type="spellStart"/>
      <w:r w:rsidR="00500F60" w:rsidRPr="002D1353">
        <w:rPr>
          <w:rFonts w:ascii="Bookman Old Style" w:eastAsia="Bookman Old Style" w:hAnsi="Bookman Old Style" w:cs="Bookman Old Style"/>
          <w:sz w:val="24"/>
          <w:szCs w:val="22"/>
        </w:rPr>
        <w:t>PIANTUS</w:t>
      </w:r>
      <w:proofErr w:type="spellEnd"/>
      <w:r w:rsidR="007C2C6C" w:rsidRPr="002D1353">
        <w:rPr>
          <w:rFonts w:ascii="Bookman Old Style" w:eastAsia="Bookman Old Style" w:hAnsi="Bookman Old Style" w:cs="Bookman Old Style"/>
          <w:spacing w:val="-1"/>
          <w:sz w:val="24"/>
          <w:szCs w:val="22"/>
        </w:rPr>
        <w:t xml:space="preserve"> </w:t>
      </w:r>
      <w:proofErr w:type="spellStart"/>
      <w:r w:rsidR="007C2C6C"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KEC</w:t>
      </w:r>
      <w:r w:rsidR="007C2C6C" w:rsidRPr="002D1353">
        <w:rPr>
          <w:rFonts w:ascii="Bookman Old Style" w:eastAsia="Bookman Old Style" w:hAnsi="Bookman Old Style" w:cs="Bookman Old Style"/>
          <w:spacing w:val="-2"/>
          <w:sz w:val="24"/>
          <w:szCs w:val="22"/>
        </w:rPr>
        <w:t>A</w:t>
      </w:r>
      <w:r w:rsidR="007C2C6C"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M</w:t>
      </w:r>
      <w:r w:rsidR="007C2C6C" w:rsidRPr="002D1353">
        <w:rPr>
          <w:rFonts w:ascii="Bookman Old Style" w:eastAsia="Bookman Old Style" w:hAnsi="Bookman Old Style" w:cs="Bookman Old Style"/>
          <w:spacing w:val="-2"/>
          <w:sz w:val="24"/>
          <w:szCs w:val="22"/>
        </w:rPr>
        <w:t>A</w:t>
      </w:r>
      <w:r w:rsidR="007C2C6C" w:rsidRPr="002D1353">
        <w:rPr>
          <w:rFonts w:ascii="Bookman Old Style" w:eastAsia="Bookman Old Style" w:hAnsi="Bookman Old Style" w:cs="Bookman Old Style"/>
          <w:sz w:val="24"/>
          <w:szCs w:val="22"/>
        </w:rPr>
        <w:t>T</w:t>
      </w:r>
      <w:r w:rsidR="007C2C6C" w:rsidRPr="002D1353">
        <w:rPr>
          <w:rFonts w:ascii="Bookman Old Style" w:eastAsia="Bookman Old Style" w:hAnsi="Bookman Old Style" w:cs="Bookman Old Style"/>
          <w:spacing w:val="-2"/>
          <w:sz w:val="24"/>
          <w:szCs w:val="22"/>
        </w:rPr>
        <w:t>A</w:t>
      </w:r>
      <w:r w:rsidR="007C2C6C" w:rsidRPr="002D1353">
        <w:rPr>
          <w:rFonts w:ascii="Bookman Old Style" w:eastAsia="Bookman Old Style" w:hAnsi="Bookman Old Style" w:cs="Bookman Old Style"/>
          <w:sz w:val="24"/>
          <w:szCs w:val="22"/>
        </w:rPr>
        <w:t>N</w:t>
      </w:r>
      <w:proofErr w:type="spellEnd"/>
      <w:r w:rsidR="007C2C6C" w:rsidRPr="002D1353">
        <w:rPr>
          <w:rFonts w:ascii="Bookman Old Style" w:eastAsia="Bookman Old Style" w:hAnsi="Bookman Old Style" w:cs="Bookman Old Style"/>
          <w:spacing w:val="5"/>
          <w:sz w:val="24"/>
          <w:szCs w:val="22"/>
        </w:rPr>
        <w:t xml:space="preserve"> </w:t>
      </w:r>
      <w:proofErr w:type="spellStart"/>
      <w:r w:rsidR="00500F60" w:rsidRPr="002D1353">
        <w:rPr>
          <w:rFonts w:ascii="Bookman Old Style" w:eastAsia="Bookman Old Style" w:hAnsi="Bookman Old Style" w:cs="Bookman Old Style"/>
          <w:spacing w:val="-4"/>
          <w:sz w:val="24"/>
          <w:szCs w:val="22"/>
        </w:rPr>
        <w:t>SEJANGKUNG</w:t>
      </w:r>
      <w:proofErr w:type="spellEnd"/>
      <w:r w:rsidR="007C2C6C" w:rsidRPr="002D1353">
        <w:rPr>
          <w:rFonts w:ascii="Bookman Old Style" w:eastAsia="Bookman Old Style" w:hAnsi="Bookman Old Style" w:cs="Bookman Old Style"/>
          <w:sz w:val="24"/>
          <w:szCs w:val="22"/>
        </w:rPr>
        <w:t xml:space="preserve"> </w:t>
      </w:r>
    </w:p>
    <w:p w:rsidR="005A7BC6" w:rsidRPr="002D1353" w:rsidRDefault="007C2C6C" w:rsidP="002553DC">
      <w:pPr>
        <w:ind w:right="17"/>
        <w:jc w:val="center"/>
        <w:rPr>
          <w:rFonts w:ascii="Bookman Old Style" w:eastAsia="Bookman Old Style" w:hAnsi="Bookman Old Style" w:cs="Bookman Old Style"/>
          <w:sz w:val="24"/>
          <w:szCs w:val="22"/>
          <w:lang w:val="id-ID"/>
        </w:rPr>
      </w:pPr>
      <w:r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M</w:t>
      </w:r>
      <w:r w:rsidRPr="002D1353">
        <w:rPr>
          <w:rFonts w:ascii="Bookman Old Style" w:eastAsia="Bookman Old Style" w:hAnsi="Bookman Old Style" w:cs="Bookman Old Style"/>
          <w:spacing w:val="-2"/>
          <w:sz w:val="24"/>
          <w:szCs w:val="22"/>
        </w:rPr>
        <w:t>A</w:t>
      </w:r>
      <w:r w:rsidRPr="002D1353">
        <w:rPr>
          <w:rFonts w:ascii="Bookman Old Style" w:eastAsia="Bookman Old Style" w:hAnsi="Bookman Old Style" w:cs="Bookman Old Style"/>
          <w:spacing w:val="-1"/>
          <w:sz w:val="24"/>
          <w:szCs w:val="22"/>
        </w:rPr>
        <w:t>S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 xml:space="preserve">A </w:t>
      </w:r>
      <w:proofErr w:type="spellStart"/>
      <w:r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B</w:t>
      </w:r>
      <w:r w:rsidRPr="002D1353">
        <w:rPr>
          <w:rFonts w:ascii="Bookman Old Style" w:eastAsia="Bookman Old Style" w:hAnsi="Bookman Old Style" w:cs="Bookman Old Style"/>
          <w:spacing w:val="-2"/>
          <w:sz w:val="24"/>
          <w:szCs w:val="22"/>
        </w:rPr>
        <w:t>A</w:t>
      </w:r>
      <w:r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K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>TI</w:t>
      </w:r>
      <w:proofErr w:type="spellEnd"/>
      <w:r w:rsidRPr="002D1353">
        <w:rPr>
          <w:rFonts w:ascii="Bookman Old Style" w:eastAsia="Bookman Old Style" w:hAnsi="Bookman Old Style" w:cs="Bookman Old Style"/>
          <w:spacing w:val="4"/>
          <w:sz w:val="24"/>
          <w:szCs w:val="22"/>
        </w:rPr>
        <w:t xml:space="preserve"> </w:t>
      </w:r>
      <w:proofErr w:type="spellStart"/>
      <w:r w:rsidRPr="002D1353">
        <w:rPr>
          <w:rFonts w:ascii="Bookman Old Style" w:eastAsia="Bookman Old Style" w:hAnsi="Bookman Old Style" w:cs="Bookman Old Style"/>
          <w:sz w:val="24"/>
          <w:szCs w:val="22"/>
        </w:rPr>
        <w:t>T</w:t>
      </w:r>
      <w:r w:rsidRPr="002D1353">
        <w:rPr>
          <w:rFonts w:ascii="Bookman Old Style" w:eastAsia="Bookman Old Style" w:hAnsi="Bookman Old Style" w:cs="Bookman Old Style"/>
          <w:spacing w:val="-2"/>
          <w:sz w:val="24"/>
          <w:szCs w:val="22"/>
        </w:rPr>
        <w:t>A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>HUN</w:t>
      </w:r>
      <w:proofErr w:type="spellEnd"/>
      <w:r w:rsidRPr="002D1353">
        <w:rPr>
          <w:rFonts w:ascii="Bookman Old Style" w:eastAsia="Bookman Old Style" w:hAnsi="Bookman Old Style" w:cs="Bookman Old Style"/>
          <w:spacing w:val="3"/>
          <w:sz w:val="24"/>
          <w:szCs w:val="22"/>
        </w:rPr>
        <w:t xml:space="preserve"> 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>2</w:t>
      </w:r>
      <w:r w:rsidRPr="002D1353">
        <w:rPr>
          <w:rFonts w:ascii="Bookman Old Style" w:eastAsia="Bookman Old Style" w:hAnsi="Bookman Old Style" w:cs="Bookman Old Style"/>
          <w:spacing w:val="-1"/>
          <w:sz w:val="24"/>
          <w:szCs w:val="22"/>
        </w:rPr>
        <w:t>0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>20</w:t>
      </w:r>
      <w:r w:rsidRPr="002D1353">
        <w:rPr>
          <w:rFonts w:ascii="Bookman Old Style" w:eastAsia="Bookman Old Style" w:hAnsi="Bookman Old Style" w:cs="Bookman Old Style"/>
          <w:spacing w:val="2"/>
          <w:sz w:val="24"/>
          <w:szCs w:val="22"/>
        </w:rPr>
        <w:t xml:space="preserve"> </w:t>
      </w:r>
      <w:r w:rsidR="00500F60" w:rsidRPr="002D1353">
        <w:rPr>
          <w:rFonts w:ascii="Bookman Old Style" w:eastAsia="Bookman Old Style" w:hAnsi="Bookman Old Style" w:cs="Bookman Old Style"/>
          <w:sz w:val="24"/>
          <w:szCs w:val="22"/>
        </w:rPr>
        <w:t>–</w:t>
      </w:r>
      <w:r w:rsidRPr="002D1353">
        <w:rPr>
          <w:rFonts w:ascii="Bookman Old Style" w:eastAsia="Bookman Old Style" w:hAnsi="Bookman Old Style" w:cs="Bookman Old Style"/>
          <w:spacing w:val="2"/>
          <w:sz w:val="24"/>
          <w:szCs w:val="22"/>
        </w:rPr>
        <w:t xml:space="preserve"> </w:t>
      </w:r>
      <w:r w:rsidR="005D5D98" w:rsidRPr="002D1353">
        <w:rPr>
          <w:rFonts w:ascii="Bookman Old Style" w:eastAsia="Bookman Old Style" w:hAnsi="Bookman Old Style" w:cs="Bookman Old Style"/>
          <w:sz w:val="24"/>
          <w:szCs w:val="22"/>
        </w:rPr>
        <w:t>2025</w:t>
      </w:r>
    </w:p>
    <w:p w:rsidR="00500F60" w:rsidRPr="002D1353" w:rsidRDefault="00500F60" w:rsidP="00500F60">
      <w:pPr>
        <w:spacing w:line="276" w:lineRule="auto"/>
        <w:ind w:left="2550" w:right="2457"/>
        <w:jc w:val="center"/>
        <w:rPr>
          <w:rFonts w:ascii="Bookman Old Style" w:eastAsia="Bookman Old Style" w:hAnsi="Bookman Old Style" w:cs="Bookman Old Style"/>
          <w:sz w:val="24"/>
          <w:szCs w:val="22"/>
        </w:rPr>
      </w:pPr>
    </w:p>
    <w:p w:rsidR="005A7BC6" w:rsidRPr="002D1353" w:rsidRDefault="007C2C6C" w:rsidP="002D1353">
      <w:pPr>
        <w:spacing w:before="14"/>
        <w:ind w:right="49"/>
        <w:jc w:val="center"/>
        <w:rPr>
          <w:rFonts w:ascii="Bookman Old Style" w:eastAsia="Bookman Old Style" w:hAnsi="Bookman Old Style" w:cs="Bookman Old Style"/>
          <w:sz w:val="24"/>
          <w:szCs w:val="22"/>
        </w:rPr>
      </w:pPr>
      <w:proofErr w:type="spellStart"/>
      <w:r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KE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>P</w:t>
      </w:r>
      <w:r w:rsidRPr="002D1353">
        <w:rPr>
          <w:rFonts w:ascii="Bookman Old Style" w:eastAsia="Bookman Old Style" w:hAnsi="Bookman Old Style" w:cs="Bookman Old Style"/>
          <w:spacing w:val="-2"/>
          <w:sz w:val="24"/>
          <w:szCs w:val="22"/>
        </w:rPr>
        <w:t>A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>LA</w:t>
      </w:r>
      <w:proofErr w:type="spellEnd"/>
      <w:r w:rsidRPr="002D1353">
        <w:rPr>
          <w:rFonts w:ascii="Bookman Old Style" w:eastAsia="Bookman Old Style" w:hAnsi="Bookman Old Style" w:cs="Bookman Old Style"/>
          <w:sz w:val="24"/>
          <w:szCs w:val="22"/>
        </w:rPr>
        <w:t xml:space="preserve"> </w:t>
      </w:r>
      <w:proofErr w:type="spellStart"/>
      <w:r w:rsidRPr="002D1353">
        <w:rPr>
          <w:rFonts w:ascii="Bookman Old Style" w:eastAsia="Bookman Old Style" w:hAnsi="Bookman Old Style" w:cs="Bookman Old Style"/>
          <w:sz w:val="24"/>
          <w:szCs w:val="22"/>
        </w:rPr>
        <w:t>D</w:t>
      </w:r>
      <w:r w:rsidRPr="002D1353">
        <w:rPr>
          <w:rFonts w:ascii="Bookman Old Style" w:eastAsia="Bookman Old Style" w:hAnsi="Bookman Old Style" w:cs="Bookman Old Style"/>
          <w:spacing w:val="1"/>
          <w:sz w:val="24"/>
          <w:szCs w:val="22"/>
        </w:rPr>
        <w:t>E</w:t>
      </w:r>
      <w:r w:rsidRPr="002D1353">
        <w:rPr>
          <w:rFonts w:ascii="Bookman Old Style" w:eastAsia="Bookman Old Style" w:hAnsi="Bookman Old Style" w:cs="Bookman Old Style"/>
          <w:spacing w:val="-1"/>
          <w:sz w:val="24"/>
          <w:szCs w:val="22"/>
        </w:rPr>
        <w:t>S</w:t>
      </w:r>
      <w:r w:rsidRPr="002D1353">
        <w:rPr>
          <w:rFonts w:ascii="Bookman Old Style" w:eastAsia="Bookman Old Style" w:hAnsi="Bookman Old Style" w:cs="Bookman Old Style"/>
          <w:sz w:val="24"/>
          <w:szCs w:val="22"/>
        </w:rPr>
        <w:t>A</w:t>
      </w:r>
      <w:proofErr w:type="spellEnd"/>
      <w:r w:rsidRPr="002D1353">
        <w:rPr>
          <w:rFonts w:ascii="Bookman Old Style" w:eastAsia="Bookman Old Style" w:hAnsi="Bookman Old Style" w:cs="Bookman Old Style"/>
          <w:spacing w:val="2"/>
          <w:sz w:val="24"/>
          <w:szCs w:val="22"/>
        </w:rPr>
        <w:t xml:space="preserve"> </w:t>
      </w:r>
      <w:proofErr w:type="spellStart"/>
      <w:r w:rsidR="00500F60" w:rsidRPr="002D1353">
        <w:rPr>
          <w:rFonts w:ascii="Bookman Old Style" w:eastAsia="Bookman Old Style" w:hAnsi="Bookman Old Style" w:cs="Bookman Old Style"/>
          <w:sz w:val="24"/>
          <w:szCs w:val="22"/>
        </w:rPr>
        <w:t>PIANTUS</w:t>
      </w:r>
      <w:proofErr w:type="spellEnd"/>
      <w:r w:rsidRPr="002D1353">
        <w:rPr>
          <w:rFonts w:ascii="Bookman Old Style" w:eastAsia="Bookman Old Style" w:hAnsi="Bookman Old Style" w:cs="Bookman Old Style"/>
          <w:sz w:val="24"/>
          <w:szCs w:val="22"/>
        </w:rPr>
        <w:t>,</w:t>
      </w:r>
    </w:p>
    <w:p w:rsidR="005A7BC6" w:rsidRDefault="005A7BC6">
      <w:pPr>
        <w:spacing w:before="9" w:line="260" w:lineRule="exact"/>
        <w:rPr>
          <w:sz w:val="26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4"/>
        <w:gridCol w:w="293"/>
        <w:gridCol w:w="399"/>
        <w:gridCol w:w="7119"/>
      </w:tblGrid>
      <w:tr w:rsidR="00536E2F" w:rsidTr="00434BA9">
        <w:tc>
          <w:tcPr>
            <w:tcW w:w="779" w:type="pct"/>
          </w:tcPr>
          <w:p w:rsidR="00536E2F" w:rsidRPr="00536E2F" w:rsidRDefault="00536E2F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536E2F">
              <w:rPr>
                <w:rFonts w:ascii="Bookman Old Style" w:hAnsi="Bookman Old Style"/>
                <w:sz w:val="24"/>
                <w:szCs w:val="24"/>
                <w:lang w:val="id-ID"/>
              </w:rPr>
              <w:t>Menimbang</w:t>
            </w:r>
          </w:p>
        </w:tc>
        <w:tc>
          <w:tcPr>
            <w:tcW w:w="143" w:type="pct"/>
          </w:tcPr>
          <w:p w:rsidR="00536E2F" w:rsidRPr="00536E2F" w:rsidRDefault="00536E2F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536E2F"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253" w:type="pct"/>
          </w:tcPr>
          <w:p w:rsidR="00536E2F" w:rsidRPr="00536E2F" w:rsidRDefault="00536E2F" w:rsidP="002553DC">
            <w:pPr>
              <w:pStyle w:val="ListParagraph"/>
              <w:numPr>
                <w:ilvl w:val="0"/>
                <w:numId w:val="2"/>
              </w:numPr>
              <w:spacing w:after="120"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24" w:type="pct"/>
          </w:tcPr>
          <w:p w:rsidR="00536E2F" w:rsidRPr="00536E2F" w:rsidRDefault="00536E2F" w:rsidP="002553DC">
            <w:pPr>
              <w:spacing w:after="120"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Bahwa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untuk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lebih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mengoptimalkan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jalannya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36E2F">
              <w:rPr>
                <w:rFonts w:ascii="Bookman Old Style" w:hAnsi="Bookman Old Style"/>
                <w:sz w:val="24"/>
                <w:szCs w:val="24"/>
              </w:rPr>
              <w:t>kegiatan</w:t>
            </w:r>
            <w:proofErr w:type="spellEnd"/>
            <w:r w:rsidRPr="00536E2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36E2F">
              <w:rPr>
                <w:rFonts w:ascii="Bookman Old Style" w:hAnsi="Bookman Old Style"/>
                <w:sz w:val="24"/>
                <w:szCs w:val="24"/>
              </w:rPr>
              <w:t>penyelenggaraan</w:t>
            </w:r>
            <w:proofErr w:type="spellEnd"/>
            <w:r w:rsidRPr="00536E2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36E2F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Pr="00536E2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36E2F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536E2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36E2F">
              <w:rPr>
                <w:rFonts w:ascii="Bookman Old Style" w:hAnsi="Bookman Old Style"/>
                <w:sz w:val="24"/>
                <w:szCs w:val="24"/>
              </w:rPr>
              <w:t>pembinaan</w:t>
            </w:r>
            <w:proofErr w:type="spellEnd"/>
            <w:r w:rsidRPr="00536E2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36E2F">
              <w:rPr>
                <w:rFonts w:ascii="Bookman Old Style" w:hAnsi="Bookman Old Style"/>
                <w:sz w:val="24"/>
                <w:szCs w:val="24"/>
              </w:rPr>
              <w:t>kemasyarakatan</w:t>
            </w:r>
            <w:proofErr w:type="spellEnd"/>
            <w:r w:rsidRPr="00536E2F">
              <w:rPr>
                <w:rFonts w:ascii="Bookman Old Style" w:hAnsi="Bookman Old Style"/>
                <w:sz w:val="24"/>
                <w:szCs w:val="24"/>
              </w:rPr>
              <w:t xml:space="preserve"> d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Piantus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dipandang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perlu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36E2F">
              <w:rPr>
                <w:rFonts w:ascii="Bookman Old Style" w:hAnsi="Bookman Old Style"/>
                <w:sz w:val="24"/>
                <w:szCs w:val="24"/>
              </w:rPr>
              <w:t>untuk</w:t>
            </w:r>
            <w:proofErr w:type="spellEnd"/>
            <w:r w:rsidRPr="00536E2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36E2F">
              <w:rPr>
                <w:rFonts w:ascii="Bookman Old Style" w:hAnsi="Bookman Old Style"/>
                <w:sz w:val="24"/>
                <w:szCs w:val="24"/>
              </w:rPr>
              <w:t>membentuk</w:t>
            </w:r>
            <w:proofErr w:type="spellEnd"/>
            <w:r w:rsidRPr="00536E2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36E2F">
              <w:rPr>
                <w:rFonts w:ascii="Bookman Old Style" w:hAnsi="Bookman Old Style"/>
                <w:sz w:val="24"/>
                <w:szCs w:val="24"/>
              </w:rPr>
              <w:t>Pengurus</w:t>
            </w:r>
            <w:proofErr w:type="spellEnd"/>
            <w:r w:rsidRPr="00536E2F">
              <w:rPr>
                <w:rFonts w:ascii="Bookman Old Style" w:hAnsi="Bookman Old Style"/>
                <w:sz w:val="24"/>
                <w:szCs w:val="24"/>
              </w:rPr>
              <w:t xml:space="preserve"> RT/</w:t>
            </w:r>
            <w:proofErr w:type="spellStart"/>
            <w:r w:rsidRPr="00536E2F">
              <w:rPr>
                <w:rFonts w:ascii="Bookman Old Style" w:hAnsi="Bookman Old Style"/>
                <w:sz w:val="24"/>
                <w:szCs w:val="24"/>
              </w:rPr>
              <w:t>RW</w:t>
            </w:r>
            <w:proofErr w:type="spellEnd"/>
            <w:r w:rsidRPr="00536E2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36E2F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536E2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36E2F">
              <w:rPr>
                <w:rFonts w:ascii="Bookman Old Style" w:hAnsi="Bookman Old Style"/>
                <w:sz w:val="24"/>
                <w:szCs w:val="24"/>
              </w:rPr>
              <w:t>Piantus</w:t>
            </w:r>
            <w:proofErr w:type="spellEnd"/>
            <w:r w:rsidRPr="00536E2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36E2F">
              <w:rPr>
                <w:rFonts w:ascii="Bookman Old Style" w:hAnsi="Bookman Old Style"/>
                <w:sz w:val="24"/>
                <w:szCs w:val="24"/>
              </w:rPr>
              <w:t>Kecamatan</w:t>
            </w:r>
            <w:proofErr w:type="spellEnd"/>
            <w:r w:rsidRPr="00536E2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36E2F">
              <w:rPr>
                <w:rFonts w:ascii="Bookman Old Style" w:hAnsi="Bookman Old Style"/>
                <w:sz w:val="24"/>
                <w:szCs w:val="24"/>
              </w:rPr>
              <w:t>Sejangkung</w:t>
            </w:r>
            <w:proofErr w:type="spellEnd"/>
            <w:r w:rsidRPr="00536E2F">
              <w:rPr>
                <w:rFonts w:ascii="Bookman Old Style" w:hAnsi="Bookman Old Style"/>
                <w:sz w:val="24"/>
                <w:szCs w:val="24"/>
              </w:rPr>
              <w:t xml:space="preserve"> Masa Bhakti 2020-2025;</w:t>
            </w:r>
          </w:p>
        </w:tc>
      </w:tr>
      <w:tr w:rsidR="00536E2F" w:rsidTr="00434BA9">
        <w:tc>
          <w:tcPr>
            <w:tcW w:w="779" w:type="pct"/>
          </w:tcPr>
          <w:p w:rsidR="00536E2F" w:rsidRPr="00536E2F" w:rsidRDefault="00536E2F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143" w:type="pct"/>
          </w:tcPr>
          <w:p w:rsidR="00536E2F" w:rsidRPr="00536E2F" w:rsidRDefault="00536E2F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53" w:type="pct"/>
          </w:tcPr>
          <w:p w:rsidR="00536E2F" w:rsidRPr="00536E2F" w:rsidRDefault="00536E2F" w:rsidP="002553DC">
            <w:pPr>
              <w:pStyle w:val="ListParagraph"/>
              <w:numPr>
                <w:ilvl w:val="0"/>
                <w:numId w:val="2"/>
              </w:numPr>
              <w:spacing w:after="120"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24" w:type="pct"/>
          </w:tcPr>
          <w:p w:rsidR="00536E2F" w:rsidRDefault="00650ECC" w:rsidP="002D1353">
            <w:pPr>
              <w:spacing w:after="120"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Bahwa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berdasarkan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pertimba</w:t>
            </w:r>
            <w:r>
              <w:rPr>
                <w:rFonts w:ascii="Bookman Old Style" w:hAnsi="Bookman Old Style"/>
                <w:sz w:val="24"/>
                <w:szCs w:val="24"/>
              </w:rPr>
              <w:t>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huruf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tersebut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dipandan</w:t>
            </w:r>
            <w:r>
              <w:rPr>
                <w:rFonts w:ascii="Bookman Old Style" w:hAnsi="Bookman Old Style"/>
                <w:sz w:val="24"/>
                <w:szCs w:val="24"/>
              </w:rPr>
              <w:t>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perlu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menetapkan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Keputusan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proofErr w:type="spellStart"/>
            <w:r w:rsidR="002D1353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="002D13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2D135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2D13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2D1353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="002D13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2D1353">
              <w:rPr>
                <w:rFonts w:ascii="Bookman Old Style" w:hAnsi="Bookman Old Style"/>
                <w:sz w:val="24"/>
                <w:szCs w:val="24"/>
              </w:rPr>
              <w:t>Penetapan</w:t>
            </w:r>
            <w:bookmarkStart w:id="0" w:name="_GoBack"/>
            <w:bookmarkEnd w:id="0"/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Pengurus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RT/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RW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Piantus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Kecamatan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Sejangkung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Masa Bhakti 2020-2025.</w:t>
            </w:r>
          </w:p>
        </w:tc>
      </w:tr>
      <w:tr w:rsidR="00650ECC" w:rsidTr="00434BA9">
        <w:tc>
          <w:tcPr>
            <w:tcW w:w="779" w:type="pct"/>
          </w:tcPr>
          <w:p w:rsidR="00650ECC" w:rsidRPr="00536E2F" w:rsidRDefault="00650ECC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Mengingat</w:t>
            </w:r>
          </w:p>
        </w:tc>
        <w:tc>
          <w:tcPr>
            <w:tcW w:w="143" w:type="pct"/>
          </w:tcPr>
          <w:p w:rsidR="00650ECC" w:rsidRPr="00536E2F" w:rsidRDefault="00650ECC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253" w:type="pct"/>
          </w:tcPr>
          <w:p w:rsidR="00650ECC" w:rsidRPr="00650ECC" w:rsidRDefault="00650ECC" w:rsidP="002553DC">
            <w:pPr>
              <w:pStyle w:val="ListParagraph"/>
              <w:numPr>
                <w:ilvl w:val="0"/>
                <w:numId w:val="3"/>
              </w:numPr>
              <w:spacing w:after="120"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24" w:type="pct"/>
          </w:tcPr>
          <w:p w:rsidR="00650ECC" w:rsidRPr="00650ECC" w:rsidRDefault="00650ECC" w:rsidP="002553DC">
            <w:pPr>
              <w:spacing w:after="120"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LembaranNegara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7,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5495);</w:t>
            </w:r>
          </w:p>
        </w:tc>
      </w:tr>
      <w:tr w:rsidR="00650ECC" w:rsidTr="00434BA9">
        <w:tc>
          <w:tcPr>
            <w:tcW w:w="779" w:type="pct"/>
          </w:tcPr>
          <w:p w:rsidR="00650ECC" w:rsidRDefault="00650ECC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143" w:type="pct"/>
          </w:tcPr>
          <w:p w:rsidR="00650ECC" w:rsidRDefault="00650ECC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53" w:type="pct"/>
          </w:tcPr>
          <w:p w:rsidR="00650ECC" w:rsidRPr="00650ECC" w:rsidRDefault="00650ECC" w:rsidP="002553DC">
            <w:pPr>
              <w:pStyle w:val="ListParagraph"/>
              <w:numPr>
                <w:ilvl w:val="0"/>
                <w:numId w:val="3"/>
              </w:numPr>
              <w:spacing w:after="120"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24" w:type="pct"/>
          </w:tcPr>
          <w:p w:rsidR="00650ECC" w:rsidRDefault="00650ECC" w:rsidP="002553DC">
            <w:pPr>
              <w:spacing w:after="120"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43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123,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5539)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47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Perubahan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atas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43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157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5717);</w:t>
            </w:r>
          </w:p>
        </w:tc>
      </w:tr>
      <w:tr w:rsidR="00650ECC" w:rsidTr="00434BA9">
        <w:tc>
          <w:tcPr>
            <w:tcW w:w="779" w:type="pct"/>
          </w:tcPr>
          <w:p w:rsidR="00650ECC" w:rsidRDefault="00650ECC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143" w:type="pct"/>
          </w:tcPr>
          <w:p w:rsidR="00650ECC" w:rsidRDefault="00650ECC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53" w:type="pct"/>
          </w:tcPr>
          <w:p w:rsidR="00650ECC" w:rsidRPr="00650ECC" w:rsidRDefault="00650ECC" w:rsidP="002553DC">
            <w:pPr>
              <w:pStyle w:val="ListParagraph"/>
              <w:numPr>
                <w:ilvl w:val="0"/>
                <w:numId w:val="3"/>
              </w:numPr>
              <w:spacing w:after="120"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24" w:type="pct"/>
          </w:tcPr>
          <w:p w:rsidR="00650ECC" w:rsidRPr="00650ECC" w:rsidRDefault="00650ECC" w:rsidP="002553DC">
            <w:pPr>
              <w:spacing w:after="120"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Menteri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Negeri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111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Teknis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di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2091);</w:t>
            </w:r>
          </w:p>
        </w:tc>
      </w:tr>
      <w:tr w:rsidR="008B7022" w:rsidTr="00434BA9">
        <w:tc>
          <w:tcPr>
            <w:tcW w:w="779" w:type="pct"/>
          </w:tcPr>
          <w:p w:rsidR="008B7022" w:rsidRDefault="008B7022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143" w:type="pct"/>
          </w:tcPr>
          <w:p w:rsidR="008B7022" w:rsidRDefault="008B7022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53" w:type="pct"/>
          </w:tcPr>
          <w:p w:rsidR="008B7022" w:rsidRPr="00650ECC" w:rsidRDefault="008B7022" w:rsidP="002553DC">
            <w:pPr>
              <w:pStyle w:val="ListParagraph"/>
              <w:numPr>
                <w:ilvl w:val="0"/>
                <w:numId w:val="3"/>
              </w:numPr>
              <w:spacing w:after="120"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24" w:type="pct"/>
          </w:tcPr>
          <w:p w:rsidR="008B7022" w:rsidRPr="008B7022" w:rsidRDefault="008B7022" w:rsidP="002553DC">
            <w:pPr>
              <w:spacing w:after="120" w:line="360" w:lineRule="auto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Peraturan Menteri Desa, Pembangunan Daerah Tertinggal dan Transmigrasi Nomor 1 Tahun 2015 tentang Pedoman Kewenangan Berdasarkan Hak Asal Usul dan Kewenangan Lokal Berskala Desa (Berita Negara Republik Indonesia Tahun 2015 Nomor 159);</w:t>
            </w:r>
          </w:p>
        </w:tc>
      </w:tr>
      <w:tr w:rsidR="005144BC" w:rsidTr="00434BA9">
        <w:tc>
          <w:tcPr>
            <w:tcW w:w="779" w:type="pct"/>
          </w:tcPr>
          <w:p w:rsidR="005144BC" w:rsidRDefault="005144BC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143" w:type="pct"/>
          </w:tcPr>
          <w:p w:rsidR="005144BC" w:rsidRDefault="005144BC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53" w:type="pct"/>
          </w:tcPr>
          <w:p w:rsidR="005144BC" w:rsidRPr="00650ECC" w:rsidRDefault="005144BC" w:rsidP="002553DC">
            <w:pPr>
              <w:pStyle w:val="ListParagraph"/>
              <w:numPr>
                <w:ilvl w:val="0"/>
                <w:numId w:val="3"/>
              </w:numPr>
              <w:spacing w:after="120"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24" w:type="pct"/>
          </w:tcPr>
          <w:p w:rsidR="005144BC" w:rsidRPr="005144BC" w:rsidRDefault="005144BC" w:rsidP="002553DC">
            <w:pPr>
              <w:spacing w:after="120" w:line="360" w:lineRule="auto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Peraturan Menteri Dalam Negeri Nomor 44 Tahun 2016 tentang Kewenagan Desa (Berita Negara Republik Indonesia Tahun 2016 Nomor 1037);</w:t>
            </w:r>
          </w:p>
        </w:tc>
      </w:tr>
      <w:tr w:rsidR="00434BA9" w:rsidTr="00434BA9">
        <w:tc>
          <w:tcPr>
            <w:tcW w:w="779" w:type="pct"/>
          </w:tcPr>
          <w:p w:rsidR="00434BA9" w:rsidRDefault="00434BA9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143" w:type="pct"/>
          </w:tcPr>
          <w:p w:rsidR="00434BA9" w:rsidRDefault="00434BA9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53" w:type="pct"/>
          </w:tcPr>
          <w:p w:rsidR="00434BA9" w:rsidRPr="00650ECC" w:rsidRDefault="00434BA9" w:rsidP="002553DC">
            <w:pPr>
              <w:pStyle w:val="ListParagraph"/>
              <w:numPr>
                <w:ilvl w:val="0"/>
                <w:numId w:val="3"/>
              </w:numPr>
              <w:spacing w:after="120"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24" w:type="pct"/>
          </w:tcPr>
          <w:p w:rsidR="00434BA9" w:rsidRPr="00650ECC" w:rsidRDefault="00434BA9" w:rsidP="002553DC">
            <w:pPr>
              <w:spacing w:after="120"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Menteri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Negeri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18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Lembaga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Kemasyarakatan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Lembaga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Adat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569);</w:t>
            </w:r>
          </w:p>
        </w:tc>
      </w:tr>
      <w:tr w:rsidR="00650ECC" w:rsidTr="00434BA9">
        <w:tc>
          <w:tcPr>
            <w:tcW w:w="779" w:type="pct"/>
          </w:tcPr>
          <w:p w:rsidR="00650ECC" w:rsidRDefault="00650ECC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143" w:type="pct"/>
          </w:tcPr>
          <w:p w:rsidR="00650ECC" w:rsidRDefault="00650ECC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53" w:type="pct"/>
          </w:tcPr>
          <w:p w:rsidR="00650ECC" w:rsidRPr="00650ECC" w:rsidRDefault="00650ECC" w:rsidP="002553DC">
            <w:pPr>
              <w:pStyle w:val="ListParagraph"/>
              <w:numPr>
                <w:ilvl w:val="0"/>
                <w:numId w:val="3"/>
              </w:numPr>
              <w:spacing w:after="120"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24" w:type="pct"/>
          </w:tcPr>
          <w:p w:rsidR="00650ECC" w:rsidRPr="00650ECC" w:rsidRDefault="00650ECC" w:rsidP="002553DC">
            <w:pPr>
              <w:spacing w:after="120"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Menteri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Negeri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20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Keuangan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650EC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650ECC">
              <w:rPr>
                <w:rFonts w:ascii="Bookman Old Style" w:hAnsi="Bookman Old Style"/>
                <w:sz w:val="24"/>
                <w:szCs w:val="24"/>
              </w:rPr>
              <w:t xml:space="preserve"> 611);</w:t>
            </w:r>
          </w:p>
        </w:tc>
      </w:tr>
      <w:tr w:rsidR="00434BA9" w:rsidTr="00434BA9">
        <w:tc>
          <w:tcPr>
            <w:tcW w:w="779" w:type="pct"/>
          </w:tcPr>
          <w:p w:rsidR="00434BA9" w:rsidRDefault="00434BA9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143" w:type="pct"/>
          </w:tcPr>
          <w:p w:rsidR="00434BA9" w:rsidRDefault="00434BA9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53" w:type="pct"/>
          </w:tcPr>
          <w:p w:rsidR="00434BA9" w:rsidRPr="00650ECC" w:rsidRDefault="00434BA9" w:rsidP="002553DC">
            <w:pPr>
              <w:pStyle w:val="ListParagraph"/>
              <w:numPr>
                <w:ilvl w:val="0"/>
                <w:numId w:val="3"/>
              </w:numPr>
              <w:spacing w:after="120"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24" w:type="pct"/>
          </w:tcPr>
          <w:p w:rsidR="00434BA9" w:rsidRPr="00650ECC" w:rsidRDefault="00434BA9" w:rsidP="002553DC">
            <w:pPr>
              <w:spacing w:after="120"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Bupati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Sambas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7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Tata Cara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Penyusunan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di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Sambas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7);</w:t>
            </w:r>
          </w:p>
        </w:tc>
      </w:tr>
      <w:tr w:rsidR="00434BA9" w:rsidTr="00434BA9">
        <w:tc>
          <w:tcPr>
            <w:tcW w:w="779" w:type="pct"/>
          </w:tcPr>
          <w:p w:rsidR="00434BA9" w:rsidRDefault="00434BA9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143" w:type="pct"/>
          </w:tcPr>
          <w:p w:rsidR="00434BA9" w:rsidRDefault="00434BA9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53" w:type="pct"/>
          </w:tcPr>
          <w:p w:rsidR="00434BA9" w:rsidRPr="00650ECC" w:rsidRDefault="00434BA9" w:rsidP="002553DC">
            <w:pPr>
              <w:pStyle w:val="ListParagraph"/>
              <w:numPr>
                <w:ilvl w:val="0"/>
                <w:numId w:val="3"/>
              </w:numPr>
              <w:spacing w:after="120"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24" w:type="pct"/>
          </w:tcPr>
          <w:p w:rsidR="00434BA9" w:rsidRPr="00434BA9" w:rsidRDefault="00434BA9" w:rsidP="002553DC">
            <w:pPr>
              <w:spacing w:after="120"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Bupati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Sambas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48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ab/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Keuangan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 (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 Daerah 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Sambas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49)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Bupati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Sambas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27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2020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Perubahan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atas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Bupati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Sambas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48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Keuangan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Sambas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2020 </w:t>
            </w:r>
            <w:proofErr w:type="spellStart"/>
            <w:r w:rsidRPr="00434BA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434BA9">
              <w:rPr>
                <w:rFonts w:ascii="Bookman Old Style" w:hAnsi="Bookman Old Style"/>
                <w:sz w:val="24"/>
                <w:szCs w:val="24"/>
              </w:rPr>
              <w:t xml:space="preserve"> 28);</w:t>
            </w:r>
          </w:p>
        </w:tc>
      </w:tr>
      <w:tr w:rsidR="005144BC" w:rsidTr="00434BA9">
        <w:tc>
          <w:tcPr>
            <w:tcW w:w="779" w:type="pct"/>
          </w:tcPr>
          <w:p w:rsidR="005144BC" w:rsidRDefault="005144BC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143" w:type="pct"/>
          </w:tcPr>
          <w:p w:rsidR="005144BC" w:rsidRDefault="005144BC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53" w:type="pct"/>
          </w:tcPr>
          <w:p w:rsidR="005144BC" w:rsidRPr="00650ECC" w:rsidRDefault="005144BC" w:rsidP="002553DC">
            <w:pPr>
              <w:pStyle w:val="ListParagraph"/>
              <w:numPr>
                <w:ilvl w:val="0"/>
                <w:numId w:val="3"/>
              </w:numPr>
              <w:spacing w:after="120"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24" w:type="pct"/>
          </w:tcPr>
          <w:p w:rsidR="005144BC" w:rsidRPr="005144BC" w:rsidRDefault="005144BC" w:rsidP="002553DC">
            <w:pPr>
              <w:spacing w:after="120" w:line="360" w:lineRule="auto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Peraturan Bupati Sambas Nomor 63 Tahun 2019 tentang Pedoman Penataan Lembaga Kemasyarakatan Desa (Berita Daerah Kabupaten Sambas Tahun 2019 Nomor 63);</w:t>
            </w:r>
          </w:p>
        </w:tc>
      </w:tr>
      <w:tr w:rsidR="00434BA9" w:rsidTr="00434BA9">
        <w:tc>
          <w:tcPr>
            <w:tcW w:w="779" w:type="pct"/>
          </w:tcPr>
          <w:p w:rsidR="00434BA9" w:rsidRDefault="00434BA9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143" w:type="pct"/>
          </w:tcPr>
          <w:p w:rsidR="00434BA9" w:rsidRDefault="00434BA9" w:rsidP="002553DC">
            <w:pPr>
              <w:spacing w:after="12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53" w:type="pct"/>
          </w:tcPr>
          <w:p w:rsidR="00434BA9" w:rsidRPr="00650ECC" w:rsidRDefault="00434BA9" w:rsidP="002553DC">
            <w:pPr>
              <w:pStyle w:val="ListParagraph"/>
              <w:numPr>
                <w:ilvl w:val="0"/>
                <w:numId w:val="3"/>
              </w:numPr>
              <w:spacing w:after="120"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24" w:type="pct"/>
          </w:tcPr>
          <w:p w:rsidR="00434BA9" w:rsidRPr="00434BA9" w:rsidRDefault="008B7022" w:rsidP="002553DC">
            <w:pPr>
              <w:spacing w:after="120"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Piantus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5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Kewenangan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Berdasarkan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Hak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Asal-usul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Kewengan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Lokal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Berskala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Pantus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8B70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8B7022">
              <w:rPr>
                <w:rFonts w:ascii="Bookman Old Style" w:hAnsi="Bookman Old Style"/>
                <w:sz w:val="24"/>
                <w:szCs w:val="24"/>
              </w:rPr>
              <w:t xml:space="preserve"> 5);</w:t>
            </w:r>
          </w:p>
        </w:tc>
      </w:tr>
    </w:tbl>
    <w:p w:rsidR="00536E2F" w:rsidRDefault="00536E2F">
      <w:pPr>
        <w:spacing w:before="9" w:line="260" w:lineRule="exact"/>
        <w:rPr>
          <w:sz w:val="26"/>
          <w:szCs w:val="26"/>
        </w:rPr>
      </w:pPr>
    </w:p>
    <w:p w:rsidR="005A7BC6" w:rsidRDefault="005A7BC6">
      <w:pPr>
        <w:sectPr w:rsidR="005A7BC6" w:rsidSect="002553DC">
          <w:pgSz w:w="12240" w:h="18720"/>
          <w:pgMar w:top="1134" w:right="1134" w:bottom="1134" w:left="1701" w:header="720" w:footer="720" w:gutter="0"/>
          <w:cols w:space="720"/>
        </w:sect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9"/>
        <w:gridCol w:w="293"/>
        <w:gridCol w:w="7588"/>
      </w:tblGrid>
      <w:tr w:rsidR="008B7022" w:rsidRPr="008B7022" w:rsidTr="006155C7">
        <w:tc>
          <w:tcPr>
            <w:tcW w:w="5000" w:type="pct"/>
            <w:gridSpan w:val="3"/>
          </w:tcPr>
          <w:p w:rsidR="008B7022" w:rsidRPr="008B7022" w:rsidRDefault="008B7022" w:rsidP="006155C7">
            <w:pPr>
              <w:spacing w:before="5" w:line="276" w:lineRule="auto"/>
              <w:jc w:val="center"/>
              <w:rPr>
                <w:rFonts w:ascii="Bookman Old Style" w:hAnsi="Bookman Old Style"/>
                <w:sz w:val="24"/>
                <w:szCs w:val="28"/>
                <w:lang w:val="id-ID"/>
              </w:rPr>
            </w:pPr>
            <w:r w:rsidRPr="008B7022">
              <w:rPr>
                <w:rFonts w:ascii="Bookman Old Style" w:hAnsi="Bookman Old Style"/>
                <w:sz w:val="24"/>
                <w:szCs w:val="28"/>
                <w:lang w:val="id-ID"/>
              </w:rPr>
              <w:t>MEMUTUSKAN</w:t>
            </w:r>
            <w:r w:rsidR="002553DC">
              <w:rPr>
                <w:rFonts w:ascii="Bookman Old Style" w:hAnsi="Bookman Old Style"/>
                <w:sz w:val="24"/>
                <w:szCs w:val="28"/>
                <w:lang w:val="id-ID"/>
              </w:rPr>
              <w:t xml:space="preserve"> :</w:t>
            </w:r>
          </w:p>
        </w:tc>
      </w:tr>
      <w:tr w:rsidR="008B7022" w:rsidRPr="008B7022" w:rsidTr="006155C7">
        <w:tc>
          <w:tcPr>
            <w:tcW w:w="1062" w:type="pct"/>
          </w:tcPr>
          <w:p w:rsidR="008B7022" w:rsidRPr="008B7022" w:rsidRDefault="008B7022" w:rsidP="006155C7">
            <w:pPr>
              <w:spacing w:before="5" w:line="276" w:lineRule="auto"/>
              <w:rPr>
                <w:rFonts w:ascii="Bookman Old Style" w:hAnsi="Bookman Old Style"/>
                <w:sz w:val="24"/>
                <w:szCs w:val="28"/>
                <w:lang w:val="id-ID"/>
              </w:rPr>
            </w:pPr>
            <w:r w:rsidRPr="008B7022">
              <w:rPr>
                <w:rFonts w:ascii="Bookman Old Style" w:hAnsi="Bookman Old Style"/>
                <w:sz w:val="24"/>
                <w:szCs w:val="28"/>
                <w:lang w:val="id-ID"/>
              </w:rPr>
              <w:t>Menetapkan</w:t>
            </w:r>
          </w:p>
        </w:tc>
        <w:tc>
          <w:tcPr>
            <w:tcW w:w="142" w:type="pct"/>
          </w:tcPr>
          <w:p w:rsidR="008B7022" w:rsidRPr="008B7022" w:rsidRDefault="008B7022" w:rsidP="006155C7">
            <w:pPr>
              <w:spacing w:before="5" w:line="276" w:lineRule="auto"/>
              <w:rPr>
                <w:rFonts w:ascii="Bookman Old Style" w:hAnsi="Bookman Old Style"/>
                <w:sz w:val="24"/>
                <w:szCs w:val="28"/>
                <w:lang w:val="id-ID"/>
              </w:rPr>
            </w:pPr>
            <w:r>
              <w:rPr>
                <w:rFonts w:ascii="Bookman Old Style" w:hAnsi="Bookman Old Style"/>
                <w:sz w:val="24"/>
                <w:szCs w:val="28"/>
                <w:lang w:val="id-ID"/>
              </w:rPr>
              <w:t>:</w:t>
            </w:r>
          </w:p>
        </w:tc>
        <w:tc>
          <w:tcPr>
            <w:tcW w:w="3796" w:type="pct"/>
          </w:tcPr>
          <w:p w:rsidR="008B7022" w:rsidRPr="008B7022" w:rsidRDefault="008B7022" w:rsidP="006155C7">
            <w:pPr>
              <w:spacing w:before="5" w:line="276" w:lineRule="auto"/>
              <w:rPr>
                <w:rFonts w:ascii="Bookman Old Style" w:hAnsi="Bookman Old Style"/>
                <w:sz w:val="24"/>
                <w:szCs w:val="28"/>
                <w:lang w:val="id-ID"/>
              </w:rPr>
            </w:pPr>
          </w:p>
        </w:tc>
      </w:tr>
      <w:tr w:rsidR="008B7022" w:rsidRPr="008B7022" w:rsidTr="006155C7">
        <w:tc>
          <w:tcPr>
            <w:tcW w:w="1062" w:type="pct"/>
          </w:tcPr>
          <w:p w:rsidR="008B7022" w:rsidRPr="008B7022" w:rsidRDefault="008B7022" w:rsidP="006155C7">
            <w:pPr>
              <w:spacing w:before="5" w:line="276" w:lineRule="auto"/>
              <w:rPr>
                <w:rFonts w:ascii="Bookman Old Style" w:hAnsi="Bookman Old Style"/>
                <w:sz w:val="24"/>
                <w:szCs w:val="28"/>
                <w:lang w:val="id-ID"/>
              </w:rPr>
            </w:pPr>
            <w:r>
              <w:rPr>
                <w:rFonts w:ascii="Bookman Old Style" w:hAnsi="Bookman Old Style"/>
                <w:sz w:val="24"/>
                <w:szCs w:val="28"/>
                <w:lang w:val="id-ID"/>
              </w:rPr>
              <w:t>KESATU</w:t>
            </w:r>
          </w:p>
        </w:tc>
        <w:tc>
          <w:tcPr>
            <w:tcW w:w="142" w:type="pct"/>
          </w:tcPr>
          <w:p w:rsidR="008B7022" w:rsidRDefault="008B7022" w:rsidP="006155C7">
            <w:pPr>
              <w:spacing w:before="5" w:line="276" w:lineRule="auto"/>
              <w:rPr>
                <w:rFonts w:ascii="Bookman Old Style" w:hAnsi="Bookman Old Style"/>
                <w:sz w:val="24"/>
                <w:szCs w:val="28"/>
                <w:lang w:val="id-ID"/>
              </w:rPr>
            </w:pPr>
            <w:r>
              <w:rPr>
                <w:rFonts w:ascii="Bookman Old Style" w:hAnsi="Bookman Old Style"/>
                <w:sz w:val="24"/>
                <w:szCs w:val="28"/>
                <w:lang w:val="id-ID"/>
              </w:rPr>
              <w:t>:</w:t>
            </w:r>
          </w:p>
        </w:tc>
        <w:tc>
          <w:tcPr>
            <w:tcW w:w="3796" w:type="pct"/>
          </w:tcPr>
          <w:p w:rsidR="008B7022" w:rsidRPr="008B7022" w:rsidRDefault="00FC79E6" w:rsidP="006155C7">
            <w:pPr>
              <w:spacing w:before="5" w:line="276" w:lineRule="auto"/>
              <w:jc w:val="both"/>
              <w:rPr>
                <w:rFonts w:ascii="Bookman Old Style" w:hAnsi="Bookman Old Style"/>
                <w:sz w:val="24"/>
                <w:szCs w:val="28"/>
                <w:lang w:val="id-ID"/>
              </w:rPr>
            </w:pPr>
            <w:r w:rsidRPr="00FC79E6">
              <w:rPr>
                <w:rFonts w:ascii="Bookman Old Style" w:hAnsi="Bookman Old Style"/>
                <w:sz w:val="24"/>
                <w:szCs w:val="28"/>
                <w:lang w:val="id-ID"/>
              </w:rPr>
              <w:t xml:space="preserve">Menetapkan Pengurus RT/RW Desa </w:t>
            </w:r>
            <w:r>
              <w:rPr>
                <w:rFonts w:ascii="Bookman Old Style" w:hAnsi="Bookman Old Style"/>
                <w:sz w:val="24"/>
                <w:szCs w:val="28"/>
                <w:lang w:val="id-ID"/>
              </w:rPr>
              <w:t>Piantus</w:t>
            </w:r>
            <w:r w:rsidR="006155C7">
              <w:rPr>
                <w:rFonts w:ascii="Bookman Old Style" w:hAnsi="Bookman Old Style"/>
                <w:sz w:val="24"/>
                <w:szCs w:val="28"/>
                <w:lang w:val="id-ID"/>
              </w:rPr>
              <w:t xml:space="preserve"> Kecamatan </w:t>
            </w:r>
            <w:r>
              <w:rPr>
                <w:rFonts w:ascii="Bookman Old Style" w:hAnsi="Bookman Old Style"/>
                <w:sz w:val="24"/>
                <w:szCs w:val="28"/>
                <w:lang w:val="id-ID"/>
              </w:rPr>
              <w:t>Sejangkung</w:t>
            </w:r>
            <w:r w:rsidR="006155C7">
              <w:rPr>
                <w:rFonts w:ascii="Bookman Old Style" w:hAnsi="Bookman Old Style"/>
                <w:sz w:val="24"/>
                <w:szCs w:val="28"/>
                <w:lang w:val="id-ID"/>
              </w:rPr>
              <w:t xml:space="preserve"> Kabupaten Sambas Masa Bhakti 2020-2025</w:t>
            </w:r>
            <w:r w:rsidRPr="00FC79E6">
              <w:rPr>
                <w:rFonts w:ascii="Bookman Old Style" w:hAnsi="Bookman Old Style"/>
                <w:sz w:val="24"/>
                <w:szCs w:val="28"/>
                <w:lang w:val="id-ID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8"/>
                <w:lang w:val="id-ID"/>
              </w:rPr>
              <w:t xml:space="preserve">sebagaimana </w:t>
            </w:r>
            <w:r w:rsidRPr="00FC79E6">
              <w:rPr>
                <w:rFonts w:ascii="Bookman Old Style" w:hAnsi="Bookman Old Style"/>
                <w:sz w:val="24"/>
                <w:szCs w:val="28"/>
                <w:lang w:val="id-ID"/>
              </w:rPr>
              <w:t>tercantum dalam Lampiran Kepu</w:t>
            </w:r>
            <w:r>
              <w:rPr>
                <w:rFonts w:ascii="Bookman Old Style" w:hAnsi="Bookman Old Style"/>
                <w:sz w:val="24"/>
                <w:szCs w:val="28"/>
                <w:lang w:val="id-ID"/>
              </w:rPr>
              <w:t xml:space="preserve">tusan ini yang merupakan bagian </w:t>
            </w:r>
            <w:r w:rsidRPr="00FC79E6">
              <w:rPr>
                <w:rFonts w:ascii="Bookman Old Style" w:hAnsi="Bookman Old Style"/>
                <w:sz w:val="24"/>
                <w:szCs w:val="28"/>
                <w:lang w:val="id-ID"/>
              </w:rPr>
              <w:t>yang tidak terpisahkan;</w:t>
            </w:r>
          </w:p>
        </w:tc>
      </w:tr>
      <w:tr w:rsidR="00FC79E6" w:rsidRPr="008B7022" w:rsidTr="006155C7">
        <w:tc>
          <w:tcPr>
            <w:tcW w:w="1062" w:type="pct"/>
          </w:tcPr>
          <w:p w:rsidR="00FC79E6" w:rsidRDefault="00FC79E6" w:rsidP="006155C7">
            <w:pPr>
              <w:spacing w:before="5" w:line="276" w:lineRule="auto"/>
              <w:rPr>
                <w:rFonts w:ascii="Bookman Old Style" w:hAnsi="Bookman Old Style"/>
                <w:sz w:val="24"/>
                <w:szCs w:val="28"/>
                <w:lang w:val="id-ID"/>
              </w:rPr>
            </w:pPr>
            <w:r>
              <w:rPr>
                <w:rFonts w:ascii="Bookman Old Style" w:hAnsi="Bookman Old Style"/>
                <w:sz w:val="24"/>
                <w:szCs w:val="28"/>
                <w:lang w:val="id-ID"/>
              </w:rPr>
              <w:t xml:space="preserve">KEDUA </w:t>
            </w:r>
          </w:p>
        </w:tc>
        <w:tc>
          <w:tcPr>
            <w:tcW w:w="142" w:type="pct"/>
          </w:tcPr>
          <w:p w:rsidR="00FC79E6" w:rsidRDefault="00FC79E6" w:rsidP="006155C7">
            <w:pPr>
              <w:spacing w:before="5" w:line="276" w:lineRule="auto"/>
              <w:rPr>
                <w:rFonts w:ascii="Bookman Old Style" w:hAnsi="Bookman Old Style"/>
                <w:sz w:val="24"/>
                <w:szCs w:val="28"/>
                <w:lang w:val="id-ID"/>
              </w:rPr>
            </w:pPr>
          </w:p>
        </w:tc>
        <w:tc>
          <w:tcPr>
            <w:tcW w:w="3796" w:type="pct"/>
          </w:tcPr>
          <w:p w:rsidR="006155C7" w:rsidRPr="006155C7" w:rsidRDefault="006155C7" w:rsidP="006155C7">
            <w:pPr>
              <w:spacing w:before="5" w:line="276" w:lineRule="auto"/>
              <w:rPr>
                <w:rFonts w:ascii="Bookman Old Style" w:hAnsi="Bookman Old Style"/>
                <w:sz w:val="24"/>
                <w:szCs w:val="28"/>
                <w:lang w:val="id-ID"/>
              </w:rPr>
            </w:pPr>
            <w:r w:rsidRPr="006155C7">
              <w:rPr>
                <w:rFonts w:ascii="Bookman Old Style" w:hAnsi="Bookman Old Style"/>
                <w:sz w:val="24"/>
                <w:szCs w:val="28"/>
                <w:lang w:val="id-ID"/>
              </w:rPr>
              <w:t>Segala biaya yang timbul akibat diterbitkannya Keputusan ini</w:t>
            </w:r>
          </w:p>
          <w:p w:rsidR="00FC79E6" w:rsidRDefault="006155C7" w:rsidP="006155C7">
            <w:pPr>
              <w:spacing w:before="5" w:line="276" w:lineRule="auto"/>
              <w:rPr>
                <w:rFonts w:ascii="Bookman Old Style" w:hAnsi="Bookman Old Style"/>
                <w:sz w:val="24"/>
                <w:szCs w:val="28"/>
                <w:lang w:val="id-ID"/>
              </w:rPr>
            </w:pPr>
            <w:r w:rsidRPr="006155C7">
              <w:rPr>
                <w:rFonts w:ascii="Bookman Old Style" w:hAnsi="Bookman Old Style"/>
                <w:sz w:val="24"/>
                <w:szCs w:val="28"/>
                <w:lang w:val="id-ID"/>
              </w:rPr>
              <w:t>dibeban</w:t>
            </w:r>
            <w:r>
              <w:rPr>
                <w:rFonts w:ascii="Bookman Old Style" w:hAnsi="Bookman Old Style"/>
                <w:sz w:val="24"/>
                <w:szCs w:val="28"/>
                <w:lang w:val="id-ID"/>
              </w:rPr>
              <w:t>kan pada APBDes Desa Piantus;</w:t>
            </w:r>
          </w:p>
        </w:tc>
      </w:tr>
      <w:tr w:rsidR="006155C7" w:rsidRPr="008B7022" w:rsidTr="006155C7">
        <w:tc>
          <w:tcPr>
            <w:tcW w:w="1062" w:type="pct"/>
          </w:tcPr>
          <w:p w:rsidR="006155C7" w:rsidRDefault="006155C7" w:rsidP="006155C7">
            <w:pPr>
              <w:spacing w:before="5" w:line="276" w:lineRule="auto"/>
              <w:rPr>
                <w:rFonts w:ascii="Bookman Old Style" w:hAnsi="Bookman Old Style"/>
                <w:sz w:val="24"/>
                <w:szCs w:val="28"/>
                <w:lang w:val="id-ID"/>
              </w:rPr>
            </w:pPr>
            <w:r>
              <w:rPr>
                <w:rFonts w:ascii="Bookman Old Style" w:hAnsi="Bookman Old Style"/>
                <w:sz w:val="24"/>
                <w:szCs w:val="28"/>
                <w:lang w:val="id-ID"/>
              </w:rPr>
              <w:t>KETIGA</w:t>
            </w:r>
          </w:p>
        </w:tc>
        <w:tc>
          <w:tcPr>
            <w:tcW w:w="142" w:type="pct"/>
          </w:tcPr>
          <w:p w:rsidR="006155C7" w:rsidRDefault="006155C7" w:rsidP="006155C7">
            <w:pPr>
              <w:spacing w:before="5" w:line="276" w:lineRule="auto"/>
              <w:rPr>
                <w:rFonts w:ascii="Bookman Old Style" w:hAnsi="Bookman Old Style"/>
                <w:sz w:val="24"/>
                <w:szCs w:val="28"/>
                <w:lang w:val="id-ID"/>
              </w:rPr>
            </w:pPr>
          </w:p>
        </w:tc>
        <w:tc>
          <w:tcPr>
            <w:tcW w:w="3796" w:type="pct"/>
          </w:tcPr>
          <w:p w:rsidR="006155C7" w:rsidRPr="006155C7" w:rsidRDefault="006155C7" w:rsidP="006155C7">
            <w:pPr>
              <w:spacing w:before="5" w:line="276" w:lineRule="auto"/>
              <w:jc w:val="both"/>
              <w:rPr>
                <w:rFonts w:ascii="Bookman Old Style" w:hAnsi="Bookman Old Style"/>
                <w:sz w:val="24"/>
                <w:szCs w:val="28"/>
                <w:lang w:val="id-ID"/>
              </w:rPr>
            </w:pPr>
            <w:r>
              <w:rPr>
                <w:rFonts w:ascii="Bookman Old Style" w:hAnsi="Bookman Old Style"/>
                <w:sz w:val="24"/>
                <w:szCs w:val="28"/>
                <w:lang w:val="id-ID"/>
              </w:rPr>
              <w:t xml:space="preserve">Keputusan ini berlaku sejak </w:t>
            </w:r>
            <w:r w:rsidRPr="006155C7">
              <w:rPr>
                <w:rFonts w:ascii="Bookman Old Style" w:hAnsi="Bookman Old Style"/>
                <w:sz w:val="24"/>
                <w:szCs w:val="28"/>
                <w:lang w:val="id-ID"/>
              </w:rPr>
              <w:t>tangg</w:t>
            </w:r>
            <w:r>
              <w:rPr>
                <w:rFonts w:ascii="Bookman Old Style" w:hAnsi="Bookman Old Style"/>
                <w:sz w:val="24"/>
                <w:szCs w:val="28"/>
                <w:lang w:val="id-ID"/>
              </w:rPr>
              <w:t xml:space="preserve">al ditetapkan, dengan ketentuan </w:t>
            </w:r>
            <w:r w:rsidRPr="006155C7">
              <w:rPr>
                <w:rFonts w:ascii="Bookman Old Style" w:hAnsi="Bookman Old Style"/>
                <w:sz w:val="24"/>
                <w:szCs w:val="28"/>
                <w:lang w:val="id-ID"/>
              </w:rPr>
              <w:t>apabila terdapat kekeliruan did</w:t>
            </w:r>
            <w:r>
              <w:rPr>
                <w:rFonts w:ascii="Bookman Old Style" w:hAnsi="Bookman Old Style"/>
                <w:sz w:val="24"/>
                <w:szCs w:val="28"/>
                <w:lang w:val="id-ID"/>
              </w:rPr>
              <w:t xml:space="preserve">alamnya akan diadakan perbaikan </w:t>
            </w:r>
            <w:r w:rsidRPr="006155C7">
              <w:rPr>
                <w:rFonts w:ascii="Bookman Old Style" w:hAnsi="Bookman Old Style"/>
                <w:sz w:val="24"/>
                <w:szCs w:val="28"/>
                <w:lang w:val="id-ID"/>
              </w:rPr>
              <w:t>sebagaimana mestinya.</w:t>
            </w:r>
          </w:p>
        </w:tc>
      </w:tr>
    </w:tbl>
    <w:p w:rsidR="005A7BC6" w:rsidRPr="008B7022" w:rsidRDefault="005A7BC6">
      <w:pPr>
        <w:spacing w:before="5" w:line="280" w:lineRule="exact"/>
        <w:rPr>
          <w:sz w:val="28"/>
          <w:szCs w:val="28"/>
          <w:lang w:val="id-ID"/>
        </w:rPr>
      </w:pPr>
    </w:p>
    <w:p w:rsidR="005A7BC6" w:rsidRDefault="005A7BC6">
      <w:pPr>
        <w:spacing w:line="200" w:lineRule="exact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  <w:gridCol w:w="4995"/>
      </w:tblGrid>
      <w:tr w:rsidR="006155C7" w:rsidRPr="006155C7" w:rsidTr="00E94EE3">
        <w:tc>
          <w:tcPr>
            <w:tcW w:w="4995" w:type="dxa"/>
          </w:tcPr>
          <w:p w:rsidR="006155C7" w:rsidRPr="006155C7" w:rsidRDefault="006155C7">
            <w:pPr>
              <w:spacing w:line="200" w:lineRule="exact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4995" w:type="dxa"/>
          </w:tcPr>
          <w:p w:rsidR="006155C7" w:rsidRPr="006155C7" w:rsidRDefault="006155C7" w:rsidP="006155C7">
            <w:pPr>
              <w:spacing w:line="276" w:lineRule="auto"/>
              <w:ind w:left="698"/>
              <w:rPr>
                <w:rFonts w:ascii="Bookman Old Style" w:hAnsi="Bookman Old Style"/>
                <w:sz w:val="24"/>
                <w:lang w:val="id-ID"/>
              </w:rPr>
            </w:pPr>
            <w:r w:rsidRPr="006155C7">
              <w:rPr>
                <w:rFonts w:ascii="Bookman Old Style" w:hAnsi="Bookman Old Style"/>
                <w:sz w:val="24"/>
                <w:lang w:val="id-ID"/>
              </w:rPr>
              <w:t>Ditetapkan di Piantus</w:t>
            </w:r>
          </w:p>
          <w:p w:rsidR="006155C7" w:rsidRPr="006155C7" w:rsidRDefault="006155C7" w:rsidP="006155C7">
            <w:pPr>
              <w:spacing w:line="276" w:lineRule="auto"/>
              <w:ind w:left="698"/>
              <w:rPr>
                <w:rFonts w:ascii="Bookman Old Style" w:hAnsi="Bookman Old Style"/>
                <w:sz w:val="24"/>
                <w:lang w:val="id-ID"/>
              </w:rPr>
            </w:pPr>
            <w:r w:rsidRPr="006155C7">
              <w:rPr>
                <w:rFonts w:ascii="Bookman Old Style" w:hAnsi="Bookman Old Style"/>
                <w:sz w:val="24"/>
                <w:lang w:val="id-ID"/>
              </w:rPr>
              <w:t>Pada tanggal 28 Desember 2020</w:t>
            </w:r>
          </w:p>
          <w:p w:rsidR="006155C7" w:rsidRPr="006155C7" w:rsidRDefault="006155C7">
            <w:pPr>
              <w:spacing w:line="200" w:lineRule="exact"/>
              <w:rPr>
                <w:rFonts w:ascii="Bookman Old Style" w:hAnsi="Bookman Old Style"/>
                <w:sz w:val="24"/>
                <w:lang w:val="id-ID"/>
              </w:rPr>
            </w:pPr>
          </w:p>
          <w:p w:rsidR="006155C7" w:rsidRPr="006155C7" w:rsidRDefault="006155C7" w:rsidP="006155C7">
            <w:pPr>
              <w:spacing w:line="200" w:lineRule="exact"/>
              <w:jc w:val="center"/>
              <w:rPr>
                <w:rFonts w:ascii="Bookman Old Style" w:hAnsi="Bookman Old Style"/>
                <w:sz w:val="24"/>
                <w:lang w:val="id-ID"/>
              </w:rPr>
            </w:pPr>
            <w:r w:rsidRPr="006155C7">
              <w:rPr>
                <w:rFonts w:ascii="Bookman Old Style" w:hAnsi="Bookman Old Style"/>
                <w:sz w:val="24"/>
                <w:lang w:val="id-ID"/>
              </w:rPr>
              <w:t>KEPALA DESA PIANTUS</w:t>
            </w:r>
          </w:p>
          <w:p w:rsidR="006155C7" w:rsidRPr="006155C7" w:rsidRDefault="006155C7" w:rsidP="006155C7">
            <w:pPr>
              <w:spacing w:line="200" w:lineRule="exact"/>
              <w:jc w:val="center"/>
              <w:rPr>
                <w:rFonts w:ascii="Bookman Old Style" w:hAnsi="Bookman Old Style"/>
                <w:sz w:val="24"/>
                <w:lang w:val="id-ID"/>
              </w:rPr>
            </w:pPr>
          </w:p>
          <w:p w:rsidR="006155C7" w:rsidRPr="006155C7" w:rsidRDefault="006155C7" w:rsidP="006155C7">
            <w:pPr>
              <w:spacing w:line="200" w:lineRule="exact"/>
              <w:jc w:val="center"/>
              <w:rPr>
                <w:rFonts w:ascii="Bookman Old Style" w:hAnsi="Bookman Old Style"/>
                <w:sz w:val="24"/>
                <w:lang w:val="id-ID"/>
              </w:rPr>
            </w:pPr>
          </w:p>
          <w:p w:rsidR="006155C7" w:rsidRPr="006155C7" w:rsidRDefault="006155C7" w:rsidP="006155C7">
            <w:pPr>
              <w:spacing w:line="200" w:lineRule="exact"/>
              <w:jc w:val="center"/>
              <w:rPr>
                <w:rFonts w:ascii="Bookman Old Style" w:hAnsi="Bookman Old Style"/>
                <w:sz w:val="24"/>
                <w:lang w:val="id-ID"/>
              </w:rPr>
            </w:pPr>
          </w:p>
          <w:p w:rsidR="006155C7" w:rsidRDefault="006155C7" w:rsidP="006155C7">
            <w:pPr>
              <w:spacing w:line="200" w:lineRule="exact"/>
              <w:jc w:val="center"/>
              <w:rPr>
                <w:rFonts w:ascii="Bookman Old Style" w:hAnsi="Bookman Old Style"/>
                <w:sz w:val="24"/>
                <w:lang w:val="id-ID"/>
              </w:rPr>
            </w:pPr>
          </w:p>
          <w:p w:rsidR="006155C7" w:rsidRPr="006155C7" w:rsidRDefault="006155C7" w:rsidP="006155C7">
            <w:pPr>
              <w:spacing w:line="200" w:lineRule="exact"/>
              <w:jc w:val="center"/>
              <w:rPr>
                <w:rFonts w:ascii="Bookman Old Style" w:hAnsi="Bookman Old Style"/>
                <w:sz w:val="24"/>
                <w:lang w:val="id-ID"/>
              </w:rPr>
            </w:pPr>
          </w:p>
          <w:p w:rsidR="006155C7" w:rsidRPr="006155C7" w:rsidRDefault="006155C7" w:rsidP="006155C7">
            <w:pPr>
              <w:spacing w:line="200" w:lineRule="exact"/>
              <w:jc w:val="center"/>
              <w:rPr>
                <w:rFonts w:ascii="Bookman Old Style" w:hAnsi="Bookman Old Style"/>
                <w:sz w:val="24"/>
                <w:lang w:val="id-ID"/>
              </w:rPr>
            </w:pPr>
          </w:p>
          <w:p w:rsidR="006155C7" w:rsidRPr="006155C7" w:rsidRDefault="006155C7" w:rsidP="006155C7">
            <w:pPr>
              <w:spacing w:line="200" w:lineRule="exact"/>
              <w:jc w:val="center"/>
              <w:rPr>
                <w:rFonts w:ascii="Bookman Old Style" w:hAnsi="Bookman Old Style"/>
                <w:sz w:val="24"/>
                <w:lang w:val="id-ID"/>
              </w:rPr>
            </w:pPr>
          </w:p>
          <w:p w:rsidR="006155C7" w:rsidRPr="006155C7" w:rsidRDefault="006155C7" w:rsidP="006155C7">
            <w:pPr>
              <w:spacing w:line="200" w:lineRule="exact"/>
              <w:jc w:val="center"/>
              <w:rPr>
                <w:rFonts w:ascii="Bookman Old Style" w:hAnsi="Bookman Old Style"/>
                <w:sz w:val="24"/>
                <w:lang w:val="id-ID"/>
              </w:rPr>
            </w:pPr>
            <w:r w:rsidRPr="006155C7">
              <w:rPr>
                <w:rFonts w:ascii="Bookman Old Style" w:hAnsi="Bookman Old Style"/>
                <w:sz w:val="24"/>
                <w:lang w:val="id-ID"/>
              </w:rPr>
              <w:t>MAULIDI</w:t>
            </w:r>
          </w:p>
        </w:tc>
      </w:tr>
    </w:tbl>
    <w:p w:rsidR="005A7BC6" w:rsidRDefault="005A7BC6">
      <w:pPr>
        <w:spacing w:line="200" w:lineRule="exact"/>
      </w:pPr>
    </w:p>
    <w:p w:rsidR="005A7BC6" w:rsidRDefault="005A7BC6">
      <w:pPr>
        <w:spacing w:before="9" w:line="100" w:lineRule="exact"/>
        <w:rPr>
          <w:sz w:val="11"/>
          <w:szCs w:val="11"/>
        </w:rPr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E94EE3" w:rsidRDefault="00E94EE3">
      <w:pPr>
        <w:spacing w:line="200" w:lineRule="exact"/>
      </w:pPr>
    </w:p>
    <w:p w:rsidR="005A7BC6" w:rsidRDefault="007C2C6C" w:rsidP="00E94EE3">
      <w:pPr>
        <w:rPr>
          <w:rFonts w:ascii="Bookman Old Style" w:eastAsia="Bookman Old Style" w:hAnsi="Bookman Old Style" w:cs="Bookman Old Style"/>
          <w:sz w:val="22"/>
          <w:szCs w:val="22"/>
        </w:rPr>
      </w:pPr>
      <w:proofErr w:type="spellStart"/>
      <w:proofErr w:type="gramStart"/>
      <w:r>
        <w:rPr>
          <w:rFonts w:ascii="Bookman Old Style" w:eastAsia="Bookman Old Style" w:hAnsi="Bookman Old Style" w:cs="Bookman Old Style"/>
          <w:sz w:val="22"/>
          <w:szCs w:val="22"/>
        </w:rPr>
        <w:t>T</w:t>
      </w:r>
      <w:r>
        <w:rPr>
          <w:rFonts w:ascii="Bookman Old Style" w:eastAsia="Bookman Old Style" w:hAnsi="Bookman Old Style" w:cs="Bookman Old Style"/>
          <w:spacing w:val="-3"/>
          <w:sz w:val="22"/>
          <w:szCs w:val="22"/>
        </w:rPr>
        <w:t>e</w:t>
      </w:r>
      <w:r>
        <w:rPr>
          <w:rFonts w:ascii="Bookman Old Style" w:eastAsia="Bookman Old Style" w:hAnsi="Bookman Old Style" w:cs="Bookman Old Style"/>
          <w:spacing w:val="1"/>
          <w:sz w:val="22"/>
          <w:szCs w:val="22"/>
        </w:rPr>
        <w:t>m</w:t>
      </w:r>
      <w:r>
        <w:rPr>
          <w:rFonts w:ascii="Bookman Old Style" w:eastAsia="Bookman Old Style" w:hAnsi="Bookman Old Style" w:cs="Bookman Old Style"/>
          <w:sz w:val="22"/>
          <w:szCs w:val="22"/>
        </w:rPr>
        <w:t>b</w:t>
      </w:r>
      <w:r>
        <w:rPr>
          <w:rFonts w:ascii="Bookman Old Style" w:eastAsia="Bookman Old Style" w:hAnsi="Bookman Old Style" w:cs="Bookman Old Style"/>
          <w:spacing w:val="-2"/>
          <w:sz w:val="22"/>
          <w:szCs w:val="22"/>
        </w:rPr>
        <w:t>u</w:t>
      </w:r>
      <w:r>
        <w:rPr>
          <w:rFonts w:ascii="Bookman Old Style" w:eastAsia="Bookman Old Style" w:hAnsi="Bookman Old Style" w:cs="Bookman Old Style"/>
          <w:spacing w:val="1"/>
          <w:sz w:val="22"/>
          <w:szCs w:val="22"/>
        </w:rPr>
        <w:t>s</w:t>
      </w:r>
      <w:r>
        <w:rPr>
          <w:rFonts w:ascii="Bookman Old Style" w:eastAsia="Bookman Old Style" w:hAnsi="Bookman Old Style" w:cs="Bookman Old Style"/>
          <w:sz w:val="22"/>
          <w:szCs w:val="22"/>
        </w:rPr>
        <w:t>an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 xml:space="preserve"> :</w:t>
      </w:r>
      <w:proofErr w:type="gramEnd"/>
    </w:p>
    <w:p w:rsidR="005A7BC6" w:rsidRDefault="005A7BC6">
      <w:pPr>
        <w:spacing w:before="18" w:line="220" w:lineRule="exact"/>
        <w:rPr>
          <w:sz w:val="22"/>
          <w:szCs w:val="22"/>
        </w:rPr>
      </w:pPr>
    </w:p>
    <w:p w:rsidR="00E94EE3" w:rsidRDefault="007C2C6C" w:rsidP="00E94EE3">
      <w:pPr>
        <w:pStyle w:val="ListParagraph"/>
        <w:numPr>
          <w:ilvl w:val="0"/>
          <w:numId w:val="6"/>
        </w:numPr>
        <w:spacing w:before="37"/>
        <w:rPr>
          <w:rFonts w:ascii="Bookman Old Style" w:eastAsia="Bookman Old Style" w:hAnsi="Bookman Old Style" w:cs="Bookman Old Style"/>
          <w:sz w:val="22"/>
          <w:szCs w:val="22"/>
        </w:rPr>
      </w:pPr>
      <w:proofErr w:type="spellStart"/>
      <w:r w:rsidRPr="00E94EE3">
        <w:rPr>
          <w:rFonts w:ascii="Bookman Old Style" w:eastAsia="Bookman Old Style" w:hAnsi="Bookman Old Style" w:cs="Bookman Old Style"/>
          <w:spacing w:val="1"/>
          <w:sz w:val="22"/>
          <w:szCs w:val="22"/>
        </w:rPr>
        <w:t>C</w:t>
      </w:r>
      <w:r w:rsidRPr="00E94EE3">
        <w:rPr>
          <w:rFonts w:ascii="Bookman Old Style" w:eastAsia="Bookman Old Style" w:hAnsi="Bookman Old Style" w:cs="Bookman Old Style"/>
          <w:sz w:val="22"/>
          <w:szCs w:val="22"/>
        </w:rPr>
        <w:t>a</w:t>
      </w:r>
      <w:r w:rsidRPr="00E94EE3">
        <w:rPr>
          <w:rFonts w:ascii="Bookman Old Style" w:eastAsia="Bookman Old Style" w:hAnsi="Bookman Old Style" w:cs="Bookman Old Style"/>
          <w:spacing w:val="-2"/>
          <w:sz w:val="22"/>
          <w:szCs w:val="22"/>
        </w:rPr>
        <w:t>m</w:t>
      </w:r>
      <w:r w:rsidRPr="00E94EE3">
        <w:rPr>
          <w:rFonts w:ascii="Bookman Old Style" w:eastAsia="Bookman Old Style" w:hAnsi="Bookman Old Style" w:cs="Bookman Old Style"/>
          <w:sz w:val="22"/>
          <w:szCs w:val="22"/>
        </w:rPr>
        <w:t>at</w:t>
      </w:r>
      <w:proofErr w:type="spellEnd"/>
      <w:r w:rsidRPr="00E94EE3">
        <w:rPr>
          <w:rFonts w:ascii="Bookman Old Style" w:eastAsia="Bookman Old Style" w:hAnsi="Bookman Old Style" w:cs="Bookman Old Style"/>
          <w:spacing w:val="4"/>
          <w:sz w:val="22"/>
          <w:szCs w:val="22"/>
        </w:rPr>
        <w:t xml:space="preserve"> </w:t>
      </w:r>
      <w:proofErr w:type="spellStart"/>
      <w:r w:rsidR="00500F60" w:rsidRPr="00E94EE3">
        <w:rPr>
          <w:rFonts w:ascii="Bookman Old Style" w:eastAsia="Bookman Old Style" w:hAnsi="Bookman Old Style" w:cs="Bookman Old Style"/>
          <w:sz w:val="22"/>
          <w:szCs w:val="22"/>
        </w:rPr>
        <w:t>Sejangkung</w:t>
      </w:r>
      <w:proofErr w:type="spellEnd"/>
      <w:r w:rsidRPr="00E94EE3">
        <w:rPr>
          <w:rFonts w:ascii="Bookman Old Style" w:eastAsia="Bookman Old Style" w:hAnsi="Bookman Old Style" w:cs="Bookman Old Style"/>
          <w:sz w:val="22"/>
          <w:szCs w:val="22"/>
        </w:rPr>
        <w:t>;</w:t>
      </w:r>
    </w:p>
    <w:p w:rsidR="00E94EE3" w:rsidRDefault="007C2C6C" w:rsidP="00E94EE3">
      <w:pPr>
        <w:pStyle w:val="ListParagraph"/>
        <w:numPr>
          <w:ilvl w:val="0"/>
          <w:numId w:val="6"/>
        </w:numPr>
        <w:spacing w:before="37"/>
        <w:rPr>
          <w:rFonts w:ascii="Bookman Old Style" w:eastAsia="Bookman Old Style" w:hAnsi="Bookman Old Style" w:cs="Bookman Old Style"/>
          <w:sz w:val="22"/>
          <w:szCs w:val="22"/>
        </w:rPr>
      </w:pPr>
      <w:proofErr w:type="spellStart"/>
      <w:r w:rsidRPr="00E94EE3">
        <w:rPr>
          <w:rFonts w:ascii="Bookman Old Style" w:eastAsia="Bookman Old Style" w:hAnsi="Bookman Old Style" w:cs="Bookman Old Style"/>
          <w:spacing w:val="1"/>
          <w:sz w:val="22"/>
          <w:szCs w:val="22"/>
        </w:rPr>
        <w:t>K</w:t>
      </w:r>
      <w:r w:rsidRPr="00E94EE3">
        <w:rPr>
          <w:rFonts w:ascii="Bookman Old Style" w:eastAsia="Bookman Old Style" w:hAnsi="Bookman Old Style" w:cs="Bookman Old Style"/>
          <w:spacing w:val="-2"/>
          <w:sz w:val="22"/>
          <w:szCs w:val="22"/>
        </w:rPr>
        <w:t>e</w:t>
      </w:r>
      <w:r w:rsidRPr="00E94EE3">
        <w:rPr>
          <w:rFonts w:ascii="Bookman Old Style" w:eastAsia="Bookman Old Style" w:hAnsi="Bookman Old Style" w:cs="Bookman Old Style"/>
          <w:sz w:val="22"/>
          <w:szCs w:val="22"/>
        </w:rPr>
        <w:t>t</w:t>
      </w:r>
      <w:r w:rsidRPr="00E94EE3">
        <w:rPr>
          <w:rFonts w:ascii="Bookman Old Style" w:eastAsia="Bookman Old Style" w:hAnsi="Bookman Old Style" w:cs="Bookman Old Style"/>
          <w:spacing w:val="-1"/>
          <w:sz w:val="22"/>
          <w:szCs w:val="22"/>
        </w:rPr>
        <w:t>u</w:t>
      </w:r>
      <w:r w:rsidRPr="00E94EE3">
        <w:rPr>
          <w:rFonts w:ascii="Bookman Old Style" w:eastAsia="Bookman Old Style" w:hAnsi="Bookman Old Style" w:cs="Bookman Old Style"/>
          <w:sz w:val="22"/>
          <w:szCs w:val="22"/>
        </w:rPr>
        <w:t>a</w:t>
      </w:r>
      <w:proofErr w:type="spellEnd"/>
      <w:r w:rsidRPr="00E94EE3">
        <w:rPr>
          <w:rFonts w:ascii="Bookman Old Style" w:eastAsia="Bookman Old Style" w:hAnsi="Bookman Old Style" w:cs="Bookman Old Style"/>
          <w:spacing w:val="2"/>
          <w:sz w:val="22"/>
          <w:szCs w:val="22"/>
        </w:rPr>
        <w:t xml:space="preserve"> </w:t>
      </w:r>
      <w:proofErr w:type="spellStart"/>
      <w:r w:rsidRPr="00E94EE3">
        <w:rPr>
          <w:rFonts w:ascii="Bookman Old Style" w:eastAsia="Bookman Old Style" w:hAnsi="Bookman Old Style" w:cs="Bookman Old Style"/>
          <w:spacing w:val="1"/>
          <w:sz w:val="22"/>
          <w:szCs w:val="22"/>
        </w:rPr>
        <w:t>B</w:t>
      </w:r>
      <w:r w:rsidRPr="00E94EE3">
        <w:rPr>
          <w:rFonts w:ascii="Bookman Old Style" w:eastAsia="Bookman Old Style" w:hAnsi="Bookman Old Style" w:cs="Bookman Old Style"/>
          <w:sz w:val="22"/>
          <w:szCs w:val="22"/>
        </w:rPr>
        <w:t>adan</w:t>
      </w:r>
      <w:proofErr w:type="spellEnd"/>
      <w:r w:rsidRPr="00E94EE3">
        <w:rPr>
          <w:rFonts w:ascii="Bookman Old Style" w:eastAsia="Bookman Old Style" w:hAnsi="Bookman Old Style" w:cs="Bookman Old Style"/>
          <w:sz w:val="22"/>
          <w:szCs w:val="22"/>
        </w:rPr>
        <w:t xml:space="preserve"> </w:t>
      </w:r>
      <w:proofErr w:type="spellStart"/>
      <w:r w:rsidRPr="00E94EE3">
        <w:rPr>
          <w:rFonts w:ascii="Bookman Old Style" w:eastAsia="Bookman Old Style" w:hAnsi="Bookman Old Style" w:cs="Bookman Old Style"/>
          <w:sz w:val="22"/>
          <w:szCs w:val="22"/>
        </w:rPr>
        <w:t>P</w:t>
      </w:r>
      <w:r w:rsidRPr="00E94EE3">
        <w:rPr>
          <w:rFonts w:ascii="Bookman Old Style" w:eastAsia="Bookman Old Style" w:hAnsi="Bookman Old Style" w:cs="Bookman Old Style"/>
          <w:spacing w:val="-3"/>
          <w:sz w:val="22"/>
          <w:szCs w:val="22"/>
        </w:rPr>
        <w:t>e</w:t>
      </w:r>
      <w:r w:rsidRPr="00E94EE3">
        <w:rPr>
          <w:rFonts w:ascii="Bookman Old Style" w:eastAsia="Bookman Old Style" w:hAnsi="Bookman Old Style" w:cs="Bookman Old Style"/>
          <w:spacing w:val="-1"/>
          <w:sz w:val="22"/>
          <w:szCs w:val="22"/>
        </w:rPr>
        <w:t>r</w:t>
      </w:r>
      <w:r w:rsidRPr="00E94EE3">
        <w:rPr>
          <w:rFonts w:ascii="Bookman Old Style" w:eastAsia="Bookman Old Style" w:hAnsi="Bookman Old Style" w:cs="Bookman Old Style"/>
          <w:spacing w:val="1"/>
          <w:sz w:val="22"/>
          <w:szCs w:val="22"/>
        </w:rPr>
        <w:t>m</w:t>
      </w:r>
      <w:r w:rsidRPr="00E94EE3">
        <w:rPr>
          <w:rFonts w:ascii="Bookman Old Style" w:eastAsia="Bookman Old Style" w:hAnsi="Bookman Old Style" w:cs="Bookman Old Style"/>
          <w:spacing w:val="-2"/>
          <w:sz w:val="22"/>
          <w:szCs w:val="22"/>
        </w:rPr>
        <w:t>u</w:t>
      </w:r>
      <w:r w:rsidRPr="00E94EE3">
        <w:rPr>
          <w:rFonts w:ascii="Bookman Old Style" w:eastAsia="Bookman Old Style" w:hAnsi="Bookman Old Style" w:cs="Bookman Old Style"/>
          <w:spacing w:val="1"/>
          <w:sz w:val="22"/>
          <w:szCs w:val="22"/>
        </w:rPr>
        <w:t>sy</w:t>
      </w:r>
      <w:r w:rsidRPr="00E94EE3">
        <w:rPr>
          <w:rFonts w:ascii="Bookman Old Style" w:eastAsia="Bookman Old Style" w:hAnsi="Bookman Old Style" w:cs="Bookman Old Style"/>
          <w:sz w:val="22"/>
          <w:szCs w:val="22"/>
        </w:rPr>
        <w:t>a</w:t>
      </w:r>
      <w:r w:rsidRPr="00E94EE3">
        <w:rPr>
          <w:rFonts w:ascii="Bookman Old Style" w:eastAsia="Bookman Old Style" w:hAnsi="Bookman Old Style" w:cs="Bookman Old Style"/>
          <w:spacing w:val="1"/>
          <w:sz w:val="22"/>
          <w:szCs w:val="22"/>
        </w:rPr>
        <w:t>w</w:t>
      </w:r>
      <w:r w:rsidRPr="00E94EE3">
        <w:rPr>
          <w:rFonts w:ascii="Bookman Old Style" w:eastAsia="Bookman Old Style" w:hAnsi="Bookman Old Style" w:cs="Bookman Old Style"/>
          <w:sz w:val="22"/>
          <w:szCs w:val="22"/>
        </w:rPr>
        <w:t>arat</w:t>
      </w:r>
      <w:r w:rsidRPr="00E94EE3">
        <w:rPr>
          <w:rFonts w:ascii="Bookman Old Style" w:eastAsia="Bookman Old Style" w:hAnsi="Bookman Old Style" w:cs="Bookman Old Style"/>
          <w:spacing w:val="1"/>
          <w:sz w:val="22"/>
          <w:szCs w:val="22"/>
        </w:rPr>
        <w:t>a</w:t>
      </w:r>
      <w:r w:rsidRPr="00E94EE3">
        <w:rPr>
          <w:rFonts w:ascii="Bookman Old Style" w:eastAsia="Bookman Old Style" w:hAnsi="Bookman Old Style" w:cs="Bookman Old Style"/>
          <w:sz w:val="22"/>
          <w:szCs w:val="22"/>
        </w:rPr>
        <w:t>n</w:t>
      </w:r>
      <w:proofErr w:type="spellEnd"/>
      <w:r w:rsidRPr="00E94EE3">
        <w:rPr>
          <w:rFonts w:ascii="Bookman Old Style" w:eastAsia="Bookman Old Style" w:hAnsi="Bookman Old Style" w:cs="Bookman Old Style"/>
          <w:sz w:val="22"/>
          <w:szCs w:val="22"/>
        </w:rPr>
        <w:t xml:space="preserve"> </w:t>
      </w:r>
      <w:proofErr w:type="spellStart"/>
      <w:r w:rsidRPr="00E94EE3">
        <w:rPr>
          <w:rFonts w:ascii="Bookman Old Style" w:eastAsia="Bookman Old Style" w:hAnsi="Bookman Old Style" w:cs="Bookman Old Style"/>
          <w:sz w:val="22"/>
          <w:szCs w:val="22"/>
        </w:rPr>
        <w:t>D</w:t>
      </w:r>
      <w:r w:rsidRPr="00E94EE3">
        <w:rPr>
          <w:rFonts w:ascii="Bookman Old Style" w:eastAsia="Bookman Old Style" w:hAnsi="Bookman Old Style" w:cs="Bookman Old Style"/>
          <w:spacing w:val="-6"/>
          <w:sz w:val="22"/>
          <w:szCs w:val="22"/>
        </w:rPr>
        <w:t>e</w:t>
      </w:r>
      <w:r w:rsidRPr="00E94EE3">
        <w:rPr>
          <w:rFonts w:ascii="Bookman Old Style" w:eastAsia="Bookman Old Style" w:hAnsi="Bookman Old Style" w:cs="Bookman Old Style"/>
          <w:spacing w:val="1"/>
          <w:sz w:val="22"/>
          <w:szCs w:val="22"/>
        </w:rPr>
        <w:t>s</w:t>
      </w:r>
      <w:r w:rsidRPr="00E94EE3">
        <w:rPr>
          <w:rFonts w:ascii="Bookman Old Style" w:eastAsia="Bookman Old Style" w:hAnsi="Bookman Old Style" w:cs="Bookman Old Style"/>
          <w:sz w:val="22"/>
          <w:szCs w:val="22"/>
        </w:rPr>
        <w:t>a</w:t>
      </w:r>
      <w:proofErr w:type="spellEnd"/>
      <w:r w:rsidRPr="00E94EE3">
        <w:rPr>
          <w:rFonts w:ascii="Bookman Old Style" w:eastAsia="Bookman Old Style" w:hAnsi="Bookman Old Style" w:cs="Bookman Old Style"/>
          <w:spacing w:val="7"/>
          <w:sz w:val="22"/>
          <w:szCs w:val="22"/>
        </w:rPr>
        <w:t xml:space="preserve"> </w:t>
      </w:r>
      <w:proofErr w:type="spellStart"/>
      <w:r w:rsidR="00500F60" w:rsidRPr="00E94EE3">
        <w:rPr>
          <w:rFonts w:ascii="Bookman Old Style" w:eastAsia="Bookman Old Style" w:hAnsi="Bookman Old Style" w:cs="Bookman Old Style"/>
          <w:sz w:val="22"/>
          <w:szCs w:val="22"/>
        </w:rPr>
        <w:t>Piantus</w:t>
      </w:r>
      <w:proofErr w:type="spellEnd"/>
      <w:r w:rsidRPr="00E94EE3">
        <w:rPr>
          <w:rFonts w:ascii="Bookman Old Style" w:eastAsia="Bookman Old Style" w:hAnsi="Bookman Old Style" w:cs="Bookman Old Style"/>
          <w:sz w:val="22"/>
          <w:szCs w:val="22"/>
        </w:rPr>
        <w:t>;</w:t>
      </w:r>
    </w:p>
    <w:p w:rsidR="00E94EE3" w:rsidRPr="00E94EE3" w:rsidRDefault="007C2C6C" w:rsidP="00E94EE3">
      <w:pPr>
        <w:pStyle w:val="ListParagraph"/>
        <w:numPr>
          <w:ilvl w:val="0"/>
          <w:numId w:val="6"/>
        </w:numPr>
        <w:spacing w:before="37"/>
        <w:rPr>
          <w:rFonts w:ascii="Bookman Old Style" w:eastAsia="Bookman Old Style" w:hAnsi="Bookman Old Style" w:cs="Bookman Old Style"/>
          <w:sz w:val="22"/>
          <w:szCs w:val="22"/>
        </w:rPr>
      </w:pPr>
      <w:r w:rsidRPr="00E94EE3">
        <w:rPr>
          <w:rFonts w:ascii="Bookman Old Style" w:eastAsia="Bookman Old Style" w:hAnsi="Bookman Old Style" w:cs="Bookman Old Style"/>
          <w:spacing w:val="-1"/>
          <w:sz w:val="22"/>
          <w:szCs w:val="22"/>
        </w:rPr>
        <w:t>Y</w:t>
      </w:r>
      <w:r w:rsidRPr="00E94EE3">
        <w:rPr>
          <w:rFonts w:ascii="Bookman Old Style" w:eastAsia="Bookman Old Style" w:hAnsi="Bookman Old Style" w:cs="Bookman Old Style"/>
          <w:sz w:val="22"/>
          <w:szCs w:val="22"/>
        </w:rPr>
        <w:t>a</w:t>
      </w:r>
      <w:r w:rsidRPr="00E94EE3">
        <w:rPr>
          <w:rFonts w:ascii="Bookman Old Style" w:eastAsia="Bookman Old Style" w:hAnsi="Bookman Old Style" w:cs="Bookman Old Style"/>
          <w:spacing w:val="-1"/>
          <w:sz w:val="22"/>
          <w:szCs w:val="22"/>
        </w:rPr>
        <w:t>n</w:t>
      </w:r>
      <w:r w:rsidRPr="00E94EE3">
        <w:rPr>
          <w:rFonts w:ascii="Bookman Old Style" w:eastAsia="Bookman Old Style" w:hAnsi="Bookman Old Style" w:cs="Bookman Old Style"/>
          <w:sz w:val="22"/>
          <w:szCs w:val="22"/>
        </w:rPr>
        <w:t>g</w:t>
      </w:r>
      <w:r w:rsidRPr="00E94EE3">
        <w:rPr>
          <w:rFonts w:ascii="Bookman Old Style" w:eastAsia="Bookman Old Style" w:hAnsi="Bookman Old Style" w:cs="Bookman Old Style"/>
          <w:spacing w:val="4"/>
          <w:sz w:val="22"/>
          <w:szCs w:val="22"/>
        </w:rPr>
        <w:t xml:space="preserve"> </w:t>
      </w:r>
      <w:proofErr w:type="spellStart"/>
      <w:r w:rsidRPr="00E94EE3">
        <w:rPr>
          <w:rFonts w:ascii="Bookman Old Style" w:eastAsia="Bookman Old Style" w:hAnsi="Bookman Old Style" w:cs="Bookman Old Style"/>
          <w:sz w:val="22"/>
          <w:szCs w:val="22"/>
        </w:rPr>
        <w:t>b</w:t>
      </w:r>
      <w:r w:rsidRPr="00E94EE3">
        <w:rPr>
          <w:rFonts w:ascii="Bookman Old Style" w:eastAsia="Bookman Old Style" w:hAnsi="Bookman Old Style" w:cs="Bookman Old Style"/>
          <w:spacing w:val="-3"/>
          <w:sz w:val="22"/>
          <w:szCs w:val="22"/>
        </w:rPr>
        <w:t>e</w:t>
      </w:r>
      <w:r w:rsidRPr="00E94EE3">
        <w:rPr>
          <w:rFonts w:ascii="Bookman Old Style" w:eastAsia="Bookman Old Style" w:hAnsi="Bookman Old Style" w:cs="Bookman Old Style"/>
          <w:spacing w:val="-1"/>
          <w:sz w:val="22"/>
          <w:szCs w:val="22"/>
        </w:rPr>
        <w:t>r</w:t>
      </w:r>
      <w:r w:rsidRPr="00E94EE3">
        <w:rPr>
          <w:rFonts w:ascii="Bookman Old Style" w:eastAsia="Bookman Old Style" w:hAnsi="Bookman Old Style" w:cs="Bookman Old Style"/>
          <w:spacing w:val="1"/>
          <w:sz w:val="22"/>
          <w:szCs w:val="22"/>
        </w:rPr>
        <w:t>s</w:t>
      </w:r>
      <w:r w:rsidRPr="00E94EE3">
        <w:rPr>
          <w:rFonts w:ascii="Bookman Old Style" w:eastAsia="Bookman Old Style" w:hAnsi="Bookman Old Style" w:cs="Bookman Old Style"/>
          <w:sz w:val="22"/>
          <w:szCs w:val="22"/>
        </w:rPr>
        <w:t>a</w:t>
      </w:r>
      <w:r w:rsidRPr="00E94EE3">
        <w:rPr>
          <w:rFonts w:ascii="Bookman Old Style" w:eastAsia="Bookman Old Style" w:hAnsi="Bookman Old Style" w:cs="Bookman Old Style"/>
          <w:spacing w:val="-1"/>
          <w:sz w:val="22"/>
          <w:szCs w:val="22"/>
        </w:rPr>
        <w:t>n</w:t>
      </w:r>
      <w:r w:rsidRPr="00E94EE3">
        <w:rPr>
          <w:rFonts w:ascii="Bookman Old Style" w:eastAsia="Bookman Old Style" w:hAnsi="Bookman Old Style" w:cs="Bookman Old Style"/>
          <w:spacing w:val="1"/>
          <w:sz w:val="22"/>
          <w:szCs w:val="22"/>
        </w:rPr>
        <w:t>g</w:t>
      </w:r>
      <w:r w:rsidRPr="00E94EE3">
        <w:rPr>
          <w:rFonts w:ascii="Bookman Old Style" w:eastAsia="Bookman Old Style" w:hAnsi="Bookman Old Style" w:cs="Bookman Old Style"/>
          <w:sz w:val="22"/>
          <w:szCs w:val="22"/>
        </w:rPr>
        <w:t>k</w:t>
      </w:r>
      <w:r w:rsidRPr="00E94EE3">
        <w:rPr>
          <w:rFonts w:ascii="Bookman Old Style" w:eastAsia="Bookman Old Style" w:hAnsi="Bookman Old Style" w:cs="Bookman Old Style"/>
          <w:spacing w:val="-2"/>
          <w:sz w:val="22"/>
          <w:szCs w:val="22"/>
        </w:rPr>
        <w:t>u</w:t>
      </w:r>
      <w:r w:rsidRPr="00E94EE3">
        <w:rPr>
          <w:rFonts w:ascii="Bookman Old Style" w:eastAsia="Bookman Old Style" w:hAnsi="Bookman Old Style" w:cs="Bookman Old Style"/>
          <w:sz w:val="22"/>
          <w:szCs w:val="22"/>
        </w:rPr>
        <w:t>t</w:t>
      </w:r>
      <w:r w:rsidRPr="00E94EE3">
        <w:rPr>
          <w:rFonts w:ascii="Bookman Old Style" w:eastAsia="Bookman Old Style" w:hAnsi="Bookman Old Style" w:cs="Bookman Old Style"/>
          <w:spacing w:val="1"/>
          <w:sz w:val="22"/>
          <w:szCs w:val="22"/>
        </w:rPr>
        <w:t>a</w:t>
      </w:r>
      <w:r w:rsidRPr="00E94EE3">
        <w:rPr>
          <w:rFonts w:ascii="Bookman Old Style" w:eastAsia="Bookman Old Style" w:hAnsi="Bookman Old Style" w:cs="Bookman Old Style"/>
          <w:spacing w:val="-1"/>
          <w:sz w:val="22"/>
          <w:szCs w:val="22"/>
        </w:rPr>
        <w:t>n</w:t>
      </w:r>
      <w:proofErr w:type="spellEnd"/>
    </w:p>
    <w:p w:rsidR="005A7BC6" w:rsidRPr="00E94EE3" w:rsidRDefault="00E94EE3" w:rsidP="00E94EE3">
      <w:pPr>
        <w:pStyle w:val="ListParagraph"/>
        <w:numPr>
          <w:ilvl w:val="0"/>
          <w:numId w:val="6"/>
        </w:numPr>
        <w:spacing w:before="37"/>
        <w:rPr>
          <w:rFonts w:ascii="Bookman Old Style" w:eastAsia="Bookman Old Style" w:hAnsi="Bookman Old Style" w:cs="Bookman Old Style"/>
          <w:sz w:val="22"/>
          <w:szCs w:val="22"/>
        </w:rPr>
        <w:sectPr w:rsidR="005A7BC6" w:rsidRPr="00E94EE3">
          <w:type w:val="continuous"/>
          <w:pgSz w:w="12240" w:h="18720"/>
          <w:pgMar w:top="1040" w:right="900" w:bottom="280" w:left="1340" w:header="720" w:footer="720" w:gutter="0"/>
          <w:cols w:space="720"/>
        </w:sectPr>
      </w:pPr>
      <w:r>
        <w:rPr>
          <w:rFonts w:ascii="Bookman Old Style" w:eastAsia="Bookman Old Style" w:hAnsi="Bookman Old Style" w:cs="Bookman Old Style"/>
          <w:spacing w:val="-1"/>
          <w:sz w:val="22"/>
          <w:szCs w:val="22"/>
          <w:lang w:val="id-ID"/>
        </w:rPr>
        <w:t>Arsip</w:t>
      </w:r>
      <w:r w:rsidR="007C2C6C" w:rsidRPr="00E94EE3">
        <w:rPr>
          <w:rFonts w:ascii="Bookman Old Style" w:eastAsia="Bookman Old Style" w:hAnsi="Bookman Old Style" w:cs="Bookman Old Style"/>
          <w:sz w:val="22"/>
          <w:szCs w:val="22"/>
        </w:rPr>
        <w:t>.</w:t>
      </w:r>
    </w:p>
    <w:p w:rsidR="005A7BC6" w:rsidRDefault="007C2C6C" w:rsidP="002553DC">
      <w:pPr>
        <w:ind w:left="5529" w:right="379" w:hanging="1560"/>
        <w:rPr>
          <w:rFonts w:ascii="Bookman Old Style" w:eastAsia="Bookman Old Style" w:hAnsi="Bookman Old Style" w:cs="Bookman Old Style"/>
          <w:sz w:val="22"/>
          <w:szCs w:val="22"/>
        </w:rPr>
      </w:pP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La</w:t>
      </w:r>
      <w:r>
        <w:rPr>
          <w:rFonts w:ascii="Bookman Old Style" w:eastAsia="Bookman Old Style" w:hAnsi="Bookman Old Style" w:cs="Bookman Old Style"/>
          <w:spacing w:val="1"/>
          <w:sz w:val="22"/>
          <w:szCs w:val="22"/>
        </w:rPr>
        <w:t>m</w:t>
      </w:r>
      <w:r>
        <w:rPr>
          <w:rFonts w:ascii="Bookman Old Style" w:eastAsia="Bookman Old Style" w:hAnsi="Bookman Old Style" w:cs="Bookman Old Style"/>
          <w:sz w:val="22"/>
          <w:szCs w:val="22"/>
        </w:rPr>
        <w:t>p</w:t>
      </w:r>
      <w:r>
        <w:rPr>
          <w:rFonts w:ascii="Bookman Old Style" w:eastAsia="Bookman Old Style" w:hAnsi="Bookman Old Style" w:cs="Bookman Old Style"/>
          <w:spacing w:val="-2"/>
          <w:sz w:val="22"/>
          <w:szCs w:val="22"/>
        </w:rPr>
        <w:t>i</w:t>
      </w:r>
      <w:r>
        <w:rPr>
          <w:rFonts w:ascii="Bookman Old Style" w:eastAsia="Bookman Old Style" w:hAnsi="Bookman Old Style" w:cs="Bookman Old Style"/>
          <w:spacing w:val="-1"/>
          <w:sz w:val="22"/>
          <w:szCs w:val="22"/>
        </w:rPr>
        <w:t>r</w:t>
      </w:r>
      <w:r w:rsidR="002553DC">
        <w:rPr>
          <w:rFonts w:ascii="Bookman Old Style" w:eastAsia="Bookman Old Style" w:hAnsi="Bookman Old Style" w:cs="Bookman Old Style"/>
          <w:sz w:val="22"/>
          <w:szCs w:val="22"/>
        </w:rPr>
        <w:t>an</w:t>
      </w:r>
      <w:proofErr w:type="spellEnd"/>
      <w:r w:rsidR="002553DC">
        <w:rPr>
          <w:rFonts w:ascii="Bookman Old Style" w:eastAsia="Bookman Old Style" w:hAnsi="Bookman Old Style" w:cs="Bookman Old Style"/>
          <w:sz w:val="22"/>
          <w:szCs w:val="22"/>
        </w:rPr>
        <w:t xml:space="preserve">   </w:t>
      </w:r>
      <w:r>
        <w:rPr>
          <w:rFonts w:ascii="Bookman Old Style" w:eastAsia="Bookman Old Style" w:hAnsi="Bookman Old Style" w:cs="Bookman Old Style"/>
          <w:spacing w:val="1"/>
          <w:sz w:val="22"/>
          <w:szCs w:val="22"/>
        </w:rPr>
        <w:t xml:space="preserve"> </w:t>
      </w:r>
      <w:r w:rsidR="002553DC">
        <w:rPr>
          <w:rFonts w:ascii="Bookman Old Style" w:eastAsia="Bookman Old Style" w:hAnsi="Bookman Old Style" w:cs="Bookman Old Style"/>
          <w:sz w:val="22"/>
          <w:szCs w:val="22"/>
        </w:rPr>
        <w:t xml:space="preserve">:  </w:t>
      </w:r>
      <w:r w:rsidR="002553DC">
        <w:rPr>
          <w:rFonts w:ascii="Bookman Old Style" w:eastAsia="Bookman Old Style" w:hAnsi="Bookman Old Style" w:cs="Bookman Old Style"/>
          <w:sz w:val="22"/>
          <w:szCs w:val="22"/>
          <w:lang w:val="id-ID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1"/>
          <w:sz w:val="22"/>
          <w:szCs w:val="22"/>
        </w:rPr>
        <w:t>K</w:t>
      </w:r>
      <w:r>
        <w:rPr>
          <w:rFonts w:ascii="Bookman Old Style" w:eastAsia="Bookman Old Style" w:hAnsi="Bookman Old Style" w:cs="Bookman Old Style"/>
          <w:spacing w:val="-2"/>
          <w:sz w:val="22"/>
          <w:szCs w:val="22"/>
        </w:rPr>
        <w:t>e</w:t>
      </w:r>
      <w:r>
        <w:rPr>
          <w:rFonts w:ascii="Bookman Old Style" w:eastAsia="Bookman Old Style" w:hAnsi="Bookman Old Style" w:cs="Bookman Old Style"/>
          <w:sz w:val="22"/>
          <w:szCs w:val="22"/>
        </w:rPr>
        <w:t>p</w:t>
      </w:r>
      <w:r>
        <w:rPr>
          <w:rFonts w:ascii="Bookman Old Style" w:eastAsia="Bookman Old Style" w:hAnsi="Bookman Old Style" w:cs="Bookman Old Style"/>
          <w:spacing w:val="-2"/>
          <w:sz w:val="22"/>
          <w:szCs w:val="22"/>
        </w:rPr>
        <w:t>u</w:t>
      </w:r>
      <w:r>
        <w:rPr>
          <w:rFonts w:ascii="Bookman Old Style" w:eastAsia="Bookman Old Style" w:hAnsi="Bookman Old Style" w:cs="Bookman Old Style"/>
          <w:sz w:val="22"/>
          <w:szCs w:val="22"/>
        </w:rPr>
        <w:t>t</w:t>
      </w:r>
      <w:r>
        <w:rPr>
          <w:rFonts w:ascii="Bookman Old Style" w:eastAsia="Bookman Old Style" w:hAnsi="Bookman Old Style" w:cs="Bookman Old Style"/>
          <w:spacing w:val="-1"/>
          <w:sz w:val="22"/>
          <w:szCs w:val="22"/>
        </w:rPr>
        <w:t>u</w:t>
      </w:r>
      <w:r>
        <w:rPr>
          <w:rFonts w:ascii="Bookman Old Style" w:eastAsia="Bookman Old Style" w:hAnsi="Bookman Old Style" w:cs="Bookman Old Style"/>
          <w:spacing w:val="1"/>
          <w:sz w:val="22"/>
          <w:szCs w:val="22"/>
        </w:rPr>
        <w:t>s</w:t>
      </w:r>
      <w:r>
        <w:rPr>
          <w:rFonts w:ascii="Bookman Old Style" w:eastAsia="Bookman Old Style" w:hAnsi="Bookman Old Style" w:cs="Bookman Old Style"/>
          <w:sz w:val="22"/>
          <w:szCs w:val="22"/>
        </w:rPr>
        <w:t>an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1"/>
          <w:sz w:val="22"/>
          <w:szCs w:val="22"/>
        </w:rPr>
        <w:t>K</w:t>
      </w:r>
      <w:r>
        <w:rPr>
          <w:rFonts w:ascii="Bookman Old Style" w:eastAsia="Bookman Old Style" w:hAnsi="Bookman Old Style" w:cs="Bookman Old Style"/>
          <w:spacing w:val="-2"/>
          <w:sz w:val="22"/>
          <w:szCs w:val="22"/>
        </w:rPr>
        <w:t>e</w:t>
      </w:r>
      <w:r>
        <w:rPr>
          <w:rFonts w:ascii="Bookman Old Style" w:eastAsia="Bookman Old Style" w:hAnsi="Bookman Old Style" w:cs="Bookman Old Style"/>
          <w:sz w:val="22"/>
          <w:szCs w:val="22"/>
        </w:rPr>
        <w:t>pa</w:t>
      </w:r>
      <w:r>
        <w:rPr>
          <w:rFonts w:ascii="Bookman Old Style" w:eastAsia="Bookman Old Style" w:hAnsi="Bookman Old Style" w:cs="Bookman Old Style"/>
          <w:spacing w:val="-2"/>
          <w:sz w:val="22"/>
          <w:szCs w:val="22"/>
        </w:rPr>
        <w:t>l</w:t>
      </w:r>
      <w:r>
        <w:rPr>
          <w:rFonts w:ascii="Bookman Old Style" w:eastAsia="Bookman Old Style" w:hAnsi="Bookman Old Style" w:cs="Bookman Old Style"/>
          <w:sz w:val="22"/>
          <w:szCs w:val="22"/>
        </w:rPr>
        <w:t>a</w:t>
      </w:r>
      <w:proofErr w:type="spellEnd"/>
      <w:r>
        <w:rPr>
          <w:rFonts w:ascii="Bookman Old Style" w:eastAsia="Bookman Old Style" w:hAnsi="Bookman Old Style" w:cs="Bookman Old Style"/>
          <w:spacing w:val="2"/>
          <w:sz w:val="22"/>
          <w:szCs w:val="22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D</w:t>
      </w:r>
      <w:r>
        <w:rPr>
          <w:rFonts w:ascii="Bookman Old Style" w:eastAsia="Bookman Old Style" w:hAnsi="Bookman Old Style" w:cs="Bookman Old Style"/>
          <w:spacing w:val="-2"/>
          <w:sz w:val="22"/>
          <w:szCs w:val="22"/>
        </w:rPr>
        <w:t>e</w:t>
      </w:r>
      <w:r>
        <w:rPr>
          <w:rFonts w:ascii="Bookman Old Style" w:eastAsia="Bookman Old Style" w:hAnsi="Bookman Old Style" w:cs="Bookman Old Style"/>
          <w:spacing w:val="1"/>
          <w:sz w:val="22"/>
          <w:szCs w:val="22"/>
        </w:rPr>
        <w:t>s</w:t>
      </w:r>
      <w:r>
        <w:rPr>
          <w:rFonts w:ascii="Bookman Old Style" w:eastAsia="Bookman Old Style" w:hAnsi="Bookman Old Style" w:cs="Bookman Old Style"/>
          <w:sz w:val="22"/>
          <w:szCs w:val="22"/>
        </w:rPr>
        <w:t>a</w:t>
      </w:r>
      <w:proofErr w:type="spellEnd"/>
      <w:r>
        <w:rPr>
          <w:rFonts w:ascii="Bookman Old Style" w:eastAsia="Bookman Old Style" w:hAnsi="Bookman Old Style" w:cs="Bookman Old Style"/>
          <w:spacing w:val="2"/>
          <w:sz w:val="22"/>
          <w:szCs w:val="22"/>
        </w:rPr>
        <w:t xml:space="preserve"> </w:t>
      </w:r>
      <w:proofErr w:type="spellStart"/>
      <w:r w:rsidR="00500F60">
        <w:rPr>
          <w:rFonts w:ascii="Bookman Old Style" w:eastAsia="Bookman Old Style" w:hAnsi="Bookman Old Style" w:cs="Bookman Old Style"/>
          <w:sz w:val="22"/>
          <w:szCs w:val="22"/>
        </w:rPr>
        <w:t>Piantus</w:t>
      </w:r>
      <w:proofErr w:type="spellEnd"/>
    </w:p>
    <w:p w:rsidR="002553DC" w:rsidRDefault="002553DC" w:rsidP="002553DC">
      <w:pPr>
        <w:ind w:left="5529" w:right="379"/>
        <w:rPr>
          <w:rFonts w:ascii="Bookman Old Style" w:eastAsia="Bookman Old Style" w:hAnsi="Bookman Old Style" w:cs="Bookman Old Style"/>
          <w:sz w:val="22"/>
          <w:szCs w:val="22"/>
          <w:lang w:val="id-ID"/>
        </w:rPr>
      </w:pPr>
      <w:r>
        <w:rPr>
          <w:rFonts w:ascii="Bookman Old Style" w:eastAsia="Bookman Old Style" w:hAnsi="Bookman Old Style" w:cs="Bookman Old Style"/>
          <w:sz w:val="22"/>
          <w:szCs w:val="22"/>
          <w:lang w:val="id-ID"/>
        </w:rPr>
        <w:t>Nomor    Tahun 2020</w:t>
      </w:r>
    </w:p>
    <w:p w:rsidR="002553DC" w:rsidRDefault="002553DC" w:rsidP="002553DC">
      <w:pPr>
        <w:ind w:left="5529" w:right="379"/>
        <w:rPr>
          <w:rFonts w:ascii="Bookman Old Style" w:eastAsia="Bookman Old Style" w:hAnsi="Bookman Old Style" w:cs="Bookman Old Style"/>
          <w:sz w:val="22"/>
          <w:szCs w:val="22"/>
          <w:lang w:val="id-ID"/>
        </w:rPr>
      </w:pPr>
      <w:r>
        <w:rPr>
          <w:rFonts w:ascii="Bookman Old Style" w:eastAsia="Bookman Old Style" w:hAnsi="Bookman Old Style" w:cs="Bookman Old Style"/>
          <w:sz w:val="22"/>
          <w:szCs w:val="22"/>
          <w:lang w:val="id-ID"/>
        </w:rPr>
        <w:t>Tanggal 28 Desember 2020</w:t>
      </w:r>
    </w:p>
    <w:p w:rsidR="005A7BC6" w:rsidRPr="002553DC" w:rsidRDefault="002553DC" w:rsidP="002553DC">
      <w:pPr>
        <w:ind w:left="5529" w:right="379"/>
        <w:jc w:val="both"/>
        <w:rPr>
          <w:rFonts w:ascii="Bookman Old Style" w:eastAsia="Bookman Old Style" w:hAnsi="Bookman Old Style" w:cs="Bookman Old Style"/>
          <w:sz w:val="22"/>
          <w:szCs w:val="22"/>
          <w:lang w:val="id-ID"/>
        </w:rPr>
      </w:pPr>
      <w:r>
        <w:rPr>
          <w:rFonts w:ascii="Bookman Old Style" w:eastAsia="Bookman Old Style" w:hAnsi="Bookman Old Style" w:cs="Bookman Old Style"/>
          <w:sz w:val="22"/>
          <w:szCs w:val="22"/>
          <w:lang w:val="id-ID"/>
        </w:rPr>
        <w:t>Tentang Penetapan Pengurus RT/RW Desa Piantus Kecamatan Sejangkung Masa Bhakti 2020-2025</w:t>
      </w:r>
    </w:p>
    <w:p w:rsidR="005A7BC6" w:rsidRDefault="005A7BC6">
      <w:pPr>
        <w:spacing w:before="12" w:line="260" w:lineRule="exact"/>
        <w:rPr>
          <w:sz w:val="26"/>
          <w:szCs w:val="26"/>
        </w:rPr>
      </w:pPr>
    </w:p>
    <w:p w:rsidR="002553DC" w:rsidRDefault="002553DC">
      <w:pPr>
        <w:spacing w:before="12" w:line="260" w:lineRule="exact"/>
        <w:rPr>
          <w:sz w:val="26"/>
          <w:szCs w:val="26"/>
        </w:rPr>
      </w:pPr>
    </w:p>
    <w:p w:rsidR="00C1002B" w:rsidRDefault="00C1002B" w:rsidP="00C1002B">
      <w:pPr>
        <w:spacing w:before="29" w:line="278" w:lineRule="auto"/>
        <w:ind w:right="15"/>
        <w:jc w:val="center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t>SUSUNAN PENGURUS RUKUN WARGA (</w:t>
      </w:r>
      <w:r w:rsidRPr="00C1002B">
        <w:rPr>
          <w:rFonts w:ascii="Bookman Old Style" w:hAnsi="Bookman Old Style"/>
          <w:sz w:val="24"/>
          <w:szCs w:val="24"/>
          <w:lang w:val="id-ID"/>
        </w:rPr>
        <w:t>RW</w:t>
      </w:r>
      <w:r>
        <w:rPr>
          <w:rFonts w:ascii="Bookman Old Style" w:hAnsi="Bookman Old Style"/>
          <w:sz w:val="24"/>
          <w:szCs w:val="24"/>
          <w:lang w:val="id-ID"/>
        </w:rPr>
        <w:t>)</w:t>
      </w:r>
      <w:r w:rsidRPr="00C1002B">
        <w:rPr>
          <w:rFonts w:ascii="Bookman Old Style" w:hAnsi="Bookman Old Style"/>
          <w:sz w:val="24"/>
          <w:szCs w:val="24"/>
          <w:lang w:val="id-ID"/>
        </w:rPr>
        <w:t xml:space="preserve"> </w:t>
      </w:r>
    </w:p>
    <w:p w:rsidR="005A7BC6" w:rsidRPr="00C1002B" w:rsidRDefault="00C1002B" w:rsidP="00C1002B">
      <w:pPr>
        <w:spacing w:before="29" w:line="278" w:lineRule="auto"/>
        <w:ind w:right="15"/>
        <w:jc w:val="center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 w:rsidRPr="00C1002B">
        <w:rPr>
          <w:rFonts w:ascii="Bookman Old Style" w:hAnsi="Bookman Old Style"/>
          <w:sz w:val="24"/>
          <w:szCs w:val="24"/>
          <w:lang w:val="id-ID"/>
        </w:rPr>
        <w:t>DESA PIANTUS KECAMATAN SEJANGKUNG</w:t>
      </w:r>
    </w:p>
    <w:p w:rsidR="005A7BC6" w:rsidRPr="00C1002B" w:rsidRDefault="007C2C6C" w:rsidP="00C1002B">
      <w:pPr>
        <w:spacing w:before="1" w:line="240" w:lineRule="exact"/>
        <w:ind w:right="157"/>
        <w:jc w:val="center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 w:rsidRPr="00C1002B">
        <w:rPr>
          <w:rFonts w:ascii="Bookman Old Style" w:eastAsia="Bookman Old Style" w:hAnsi="Bookman Old Style" w:cs="Bookman Old Style"/>
          <w:spacing w:val="1"/>
          <w:position w:val="-1"/>
          <w:sz w:val="24"/>
          <w:szCs w:val="24"/>
        </w:rPr>
        <w:t>M</w:t>
      </w:r>
      <w:r w:rsidRPr="00C1002B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C1002B"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</w:rPr>
        <w:t>S</w:t>
      </w:r>
      <w:r w:rsidRPr="00C1002B"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A </w:t>
      </w:r>
      <w:r w:rsidRPr="00C1002B">
        <w:rPr>
          <w:rFonts w:ascii="Bookman Old Style" w:eastAsia="Bookman Old Style" w:hAnsi="Bookman Old Style" w:cs="Bookman Old Style"/>
          <w:spacing w:val="1"/>
          <w:position w:val="-1"/>
          <w:sz w:val="24"/>
          <w:szCs w:val="24"/>
        </w:rPr>
        <w:t>B</w:t>
      </w:r>
      <w:r w:rsidRPr="00C1002B">
        <w:rPr>
          <w:rFonts w:ascii="Bookman Old Style" w:eastAsia="Bookman Old Style" w:hAnsi="Bookman Old Style" w:cs="Bookman Old Style"/>
          <w:position w:val="-1"/>
          <w:sz w:val="24"/>
          <w:szCs w:val="24"/>
        </w:rPr>
        <w:t>H</w:t>
      </w:r>
      <w:r w:rsidRPr="00C1002B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C1002B">
        <w:rPr>
          <w:rFonts w:ascii="Bookman Old Style" w:eastAsia="Bookman Old Style" w:hAnsi="Bookman Old Style" w:cs="Bookman Old Style"/>
          <w:spacing w:val="1"/>
          <w:position w:val="-1"/>
          <w:sz w:val="24"/>
          <w:szCs w:val="24"/>
        </w:rPr>
        <w:t>K</w:t>
      </w:r>
      <w:r w:rsidRPr="00C1002B">
        <w:rPr>
          <w:rFonts w:ascii="Bookman Old Style" w:eastAsia="Bookman Old Style" w:hAnsi="Bookman Old Style" w:cs="Bookman Old Style"/>
          <w:position w:val="-1"/>
          <w:sz w:val="24"/>
          <w:szCs w:val="24"/>
        </w:rPr>
        <w:t>TI</w:t>
      </w:r>
      <w:r w:rsidRPr="00C1002B">
        <w:rPr>
          <w:rFonts w:ascii="Bookman Old Style" w:eastAsia="Bookman Old Style" w:hAnsi="Bookman Old Style" w:cs="Bookman Old Style"/>
          <w:spacing w:val="4"/>
          <w:position w:val="-1"/>
          <w:sz w:val="24"/>
          <w:szCs w:val="24"/>
        </w:rPr>
        <w:t xml:space="preserve"> </w:t>
      </w:r>
      <w:proofErr w:type="spellStart"/>
      <w:r w:rsidRPr="00C1002B">
        <w:rPr>
          <w:rFonts w:ascii="Bookman Old Style" w:eastAsia="Bookman Old Style" w:hAnsi="Bookman Old Style" w:cs="Bookman Old Style"/>
          <w:position w:val="-1"/>
          <w:sz w:val="24"/>
          <w:szCs w:val="24"/>
        </w:rPr>
        <w:t>T</w:t>
      </w:r>
      <w:r w:rsidRPr="00C1002B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C1002B">
        <w:rPr>
          <w:rFonts w:ascii="Bookman Old Style" w:eastAsia="Bookman Old Style" w:hAnsi="Bookman Old Style" w:cs="Bookman Old Style"/>
          <w:position w:val="-1"/>
          <w:sz w:val="24"/>
          <w:szCs w:val="24"/>
        </w:rPr>
        <w:t>HUN</w:t>
      </w:r>
      <w:proofErr w:type="spellEnd"/>
      <w:r w:rsidRPr="00C1002B">
        <w:rPr>
          <w:rFonts w:ascii="Bookman Old Style" w:eastAsia="Bookman Old Style" w:hAnsi="Bookman Old Style" w:cs="Bookman Old Style"/>
          <w:spacing w:val="3"/>
          <w:position w:val="-1"/>
          <w:sz w:val="24"/>
          <w:szCs w:val="24"/>
        </w:rPr>
        <w:t xml:space="preserve"> </w:t>
      </w:r>
      <w:r w:rsidR="00C1002B">
        <w:rPr>
          <w:rFonts w:ascii="Bookman Old Style" w:eastAsia="Bookman Old Style" w:hAnsi="Bookman Old Style" w:cs="Bookman Old Style"/>
          <w:spacing w:val="3"/>
          <w:position w:val="-1"/>
          <w:sz w:val="24"/>
          <w:szCs w:val="24"/>
          <w:lang w:val="id-ID"/>
        </w:rPr>
        <w:t>2020-2025</w:t>
      </w:r>
    </w:p>
    <w:p w:rsidR="005A7BC6" w:rsidRDefault="005A7BC6">
      <w:pPr>
        <w:spacing w:before="8" w:line="180" w:lineRule="exact"/>
        <w:rPr>
          <w:sz w:val="18"/>
          <w:szCs w:val="18"/>
        </w:rPr>
      </w:pPr>
    </w:p>
    <w:p w:rsidR="005A7BC6" w:rsidRDefault="005A7BC6">
      <w:pPr>
        <w:spacing w:line="200" w:lineRule="exact"/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593"/>
        <w:gridCol w:w="3476"/>
        <w:gridCol w:w="1407"/>
        <w:gridCol w:w="2297"/>
        <w:gridCol w:w="2297"/>
      </w:tblGrid>
      <w:tr w:rsidR="009C02BC" w:rsidRPr="009C02BC" w:rsidTr="00E94EE3">
        <w:trPr>
          <w:trHeight w:val="659"/>
          <w:jc w:val="center"/>
        </w:trPr>
        <w:tc>
          <w:tcPr>
            <w:tcW w:w="323" w:type="pct"/>
            <w:vAlign w:val="center"/>
          </w:tcPr>
          <w:p w:rsidR="009C02BC" w:rsidRPr="009C02BC" w:rsidRDefault="009C02BC" w:rsidP="00C1002B">
            <w:pPr>
              <w:spacing w:before="3" w:line="260" w:lineRule="exact"/>
              <w:jc w:val="center"/>
              <w:rPr>
                <w:rFonts w:ascii="Bookman Old Style" w:hAnsi="Bookman Old Style"/>
                <w:b/>
                <w:sz w:val="24"/>
                <w:szCs w:val="26"/>
                <w:lang w:val="id-ID"/>
              </w:rPr>
            </w:pPr>
            <w:r w:rsidRPr="009C02BC">
              <w:rPr>
                <w:rFonts w:ascii="Bookman Old Style" w:hAnsi="Bookman Old Style"/>
                <w:b/>
                <w:sz w:val="24"/>
                <w:szCs w:val="26"/>
                <w:lang w:val="id-ID"/>
              </w:rPr>
              <w:t>NO</w:t>
            </w:r>
          </w:p>
        </w:tc>
        <w:tc>
          <w:tcPr>
            <w:tcW w:w="1754" w:type="pct"/>
            <w:tcBorders>
              <w:bottom w:val="single" w:sz="4" w:space="0" w:color="auto"/>
            </w:tcBorders>
            <w:vAlign w:val="center"/>
          </w:tcPr>
          <w:p w:rsidR="009C02BC" w:rsidRPr="009C02BC" w:rsidRDefault="009C02BC" w:rsidP="00C1002B">
            <w:pPr>
              <w:spacing w:before="3" w:line="260" w:lineRule="exact"/>
              <w:jc w:val="center"/>
              <w:rPr>
                <w:rFonts w:ascii="Bookman Old Style" w:hAnsi="Bookman Old Style"/>
                <w:b/>
                <w:sz w:val="24"/>
                <w:szCs w:val="26"/>
                <w:lang w:val="id-ID"/>
              </w:rPr>
            </w:pPr>
            <w:r w:rsidRPr="009C02BC">
              <w:rPr>
                <w:rFonts w:ascii="Bookman Old Style" w:hAnsi="Bookman Old Style"/>
                <w:b/>
                <w:sz w:val="24"/>
                <w:szCs w:val="26"/>
                <w:lang w:val="id-ID"/>
              </w:rPr>
              <w:t>NAMA</w:t>
            </w:r>
          </w:p>
        </w:tc>
        <w:tc>
          <w:tcPr>
            <w:tcW w:w="585" w:type="pct"/>
            <w:tcBorders>
              <w:bottom w:val="single" w:sz="4" w:space="0" w:color="auto"/>
            </w:tcBorders>
            <w:vAlign w:val="center"/>
          </w:tcPr>
          <w:p w:rsidR="009C02BC" w:rsidRPr="009C02BC" w:rsidRDefault="009C02BC" w:rsidP="00C1002B">
            <w:pPr>
              <w:spacing w:before="3" w:line="260" w:lineRule="exact"/>
              <w:jc w:val="center"/>
              <w:rPr>
                <w:rFonts w:ascii="Bookman Old Style" w:hAnsi="Bookman Old Style"/>
                <w:b/>
                <w:sz w:val="24"/>
                <w:szCs w:val="26"/>
                <w:lang w:val="id-ID"/>
              </w:rPr>
            </w:pPr>
            <w:r w:rsidRPr="009C02BC">
              <w:rPr>
                <w:rFonts w:ascii="Bookman Old Style" w:hAnsi="Bookman Old Style"/>
                <w:b/>
                <w:sz w:val="24"/>
                <w:szCs w:val="26"/>
                <w:lang w:val="id-ID"/>
              </w:rPr>
              <w:t>JABATAN</w:t>
            </w:r>
          </w:p>
        </w:tc>
        <w:tc>
          <w:tcPr>
            <w:tcW w:w="1169" w:type="pct"/>
            <w:tcBorders>
              <w:bottom w:val="single" w:sz="4" w:space="0" w:color="auto"/>
            </w:tcBorders>
            <w:vAlign w:val="center"/>
          </w:tcPr>
          <w:p w:rsidR="009C02BC" w:rsidRPr="009C02BC" w:rsidRDefault="009C02BC" w:rsidP="00C1002B">
            <w:pPr>
              <w:spacing w:before="3" w:line="260" w:lineRule="exact"/>
              <w:jc w:val="center"/>
              <w:rPr>
                <w:rFonts w:ascii="Bookman Old Style" w:hAnsi="Bookman Old Style"/>
                <w:b/>
                <w:sz w:val="24"/>
                <w:szCs w:val="26"/>
                <w:lang w:val="id-ID"/>
              </w:rPr>
            </w:pPr>
            <w:r w:rsidRPr="009C02BC">
              <w:rPr>
                <w:rFonts w:ascii="Bookman Old Style" w:hAnsi="Bookman Old Style"/>
                <w:b/>
                <w:sz w:val="24"/>
                <w:szCs w:val="26"/>
                <w:lang w:val="id-ID"/>
              </w:rPr>
              <w:t>RW</w:t>
            </w:r>
          </w:p>
        </w:tc>
        <w:tc>
          <w:tcPr>
            <w:tcW w:w="1169" w:type="pct"/>
            <w:tcBorders>
              <w:bottom w:val="single" w:sz="4" w:space="0" w:color="auto"/>
            </w:tcBorders>
            <w:vAlign w:val="center"/>
          </w:tcPr>
          <w:p w:rsidR="009C02BC" w:rsidRPr="009C02BC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b/>
                <w:sz w:val="24"/>
                <w:szCs w:val="26"/>
                <w:lang w:val="id-ID"/>
              </w:rPr>
            </w:pPr>
            <w:r w:rsidRPr="009C02BC">
              <w:rPr>
                <w:rFonts w:ascii="Bookman Old Style" w:hAnsi="Bookman Old Style"/>
                <w:b/>
                <w:sz w:val="24"/>
                <w:szCs w:val="26"/>
                <w:lang w:val="id-ID"/>
              </w:rPr>
              <w:t>DUSUN</w:t>
            </w:r>
          </w:p>
        </w:tc>
      </w:tr>
      <w:tr w:rsidR="009C02BC" w:rsidRPr="00C1002B" w:rsidTr="00E94EE3">
        <w:trPr>
          <w:trHeight w:val="340"/>
          <w:jc w:val="center"/>
        </w:trPr>
        <w:tc>
          <w:tcPr>
            <w:tcW w:w="323" w:type="pct"/>
            <w:vAlign w:val="center"/>
          </w:tcPr>
          <w:p w:rsidR="009C02BC" w:rsidRPr="00C1002B" w:rsidRDefault="009C02BC" w:rsidP="00C1002B">
            <w:pPr>
              <w:pStyle w:val="ListParagraph"/>
              <w:numPr>
                <w:ilvl w:val="0"/>
                <w:numId w:val="4"/>
              </w:num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</w:p>
        </w:tc>
        <w:tc>
          <w:tcPr>
            <w:tcW w:w="1754" w:type="pct"/>
            <w:tcBorders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spacing w:before="3" w:line="260" w:lineRule="exact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MUHRI</w:t>
            </w:r>
          </w:p>
        </w:tc>
        <w:tc>
          <w:tcPr>
            <w:tcW w:w="585" w:type="pct"/>
            <w:tcBorders>
              <w:bottom w:val="dotted" w:sz="4" w:space="0" w:color="auto"/>
            </w:tcBorders>
            <w:vAlign w:val="center"/>
          </w:tcPr>
          <w:p w:rsidR="009C02BC" w:rsidRPr="00C1002B" w:rsidRDefault="009C02BC" w:rsidP="00C1002B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Ketua</w:t>
            </w:r>
          </w:p>
        </w:tc>
        <w:tc>
          <w:tcPr>
            <w:tcW w:w="1169" w:type="pct"/>
            <w:tcBorders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001</w:t>
            </w:r>
          </w:p>
        </w:tc>
        <w:tc>
          <w:tcPr>
            <w:tcW w:w="1169" w:type="pct"/>
            <w:tcBorders>
              <w:bottom w:val="dotted" w:sz="4" w:space="0" w:color="auto"/>
            </w:tcBorders>
          </w:tcPr>
          <w:p w:rsidR="009C02BC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Kenanai</w:t>
            </w:r>
          </w:p>
        </w:tc>
      </w:tr>
      <w:tr w:rsidR="009C02BC" w:rsidRPr="00C1002B" w:rsidTr="00E94EE3">
        <w:trPr>
          <w:trHeight w:val="340"/>
          <w:jc w:val="center"/>
        </w:trPr>
        <w:tc>
          <w:tcPr>
            <w:tcW w:w="323" w:type="pct"/>
            <w:vAlign w:val="center"/>
          </w:tcPr>
          <w:p w:rsidR="009C02BC" w:rsidRPr="00C1002B" w:rsidRDefault="009C02BC" w:rsidP="00C1002B">
            <w:pPr>
              <w:pStyle w:val="ListParagraph"/>
              <w:numPr>
                <w:ilvl w:val="0"/>
                <w:numId w:val="4"/>
              </w:num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</w:p>
        </w:tc>
        <w:tc>
          <w:tcPr>
            <w:tcW w:w="1754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Default="009C02BC" w:rsidP="009C02BC">
            <w:pPr>
              <w:spacing w:before="3" w:line="260" w:lineRule="exact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MULYADI</w:t>
            </w:r>
          </w:p>
        </w:tc>
        <w:tc>
          <w:tcPr>
            <w:tcW w:w="58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C1002B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Ketua</w:t>
            </w:r>
          </w:p>
        </w:tc>
        <w:tc>
          <w:tcPr>
            <w:tcW w:w="1169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002</w:t>
            </w:r>
          </w:p>
        </w:tc>
        <w:tc>
          <w:tcPr>
            <w:tcW w:w="1169" w:type="pct"/>
            <w:tcBorders>
              <w:top w:val="dotted" w:sz="4" w:space="0" w:color="auto"/>
              <w:bottom w:val="dotted" w:sz="4" w:space="0" w:color="auto"/>
            </w:tcBorders>
          </w:tcPr>
          <w:p w:rsidR="009C02BC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Kenanai</w:t>
            </w:r>
          </w:p>
        </w:tc>
      </w:tr>
      <w:tr w:rsidR="009C02BC" w:rsidRPr="00C1002B" w:rsidTr="00E94EE3">
        <w:trPr>
          <w:trHeight w:val="340"/>
          <w:jc w:val="center"/>
        </w:trPr>
        <w:tc>
          <w:tcPr>
            <w:tcW w:w="323" w:type="pct"/>
            <w:vAlign w:val="center"/>
          </w:tcPr>
          <w:p w:rsidR="009C02BC" w:rsidRPr="00C1002B" w:rsidRDefault="009C02BC" w:rsidP="00C1002B">
            <w:pPr>
              <w:pStyle w:val="ListParagraph"/>
              <w:numPr>
                <w:ilvl w:val="0"/>
                <w:numId w:val="4"/>
              </w:num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</w:p>
        </w:tc>
        <w:tc>
          <w:tcPr>
            <w:tcW w:w="1754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Default="009C02BC" w:rsidP="009C02BC">
            <w:pPr>
              <w:spacing w:before="3" w:line="260" w:lineRule="exact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SLAMET HERLAMBANG</w:t>
            </w:r>
          </w:p>
        </w:tc>
        <w:tc>
          <w:tcPr>
            <w:tcW w:w="58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C1002B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Ketua</w:t>
            </w:r>
          </w:p>
        </w:tc>
        <w:tc>
          <w:tcPr>
            <w:tcW w:w="1169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003</w:t>
            </w:r>
          </w:p>
        </w:tc>
        <w:tc>
          <w:tcPr>
            <w:tcW w:w="1169" w:type="pct"/>
            <w:tcBorders>
              <w:top w:val="dotted" w:sz="4" w:space="0" w:color="auto"/>
              <w:bottom w:val="dotted" w:sz="4" w:space="0" w:color="auto"/>
            </w:tcBorders>
          </w:tcPr>
          <w:p w:rsidR="009C02BC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Parit Cegat</w:t>
            </w:r>
          </w:p>
        </w:tc>
      </w:tr>
      <w:tr w:rsidR="009C02BC" w:rsidRPr="00C1002B" w:rsidTr="00E94EE3">
        <w:trPr>
          <w:trHeight w:val="340"/>
          <w:jc w:val="center"/>
        </w:trPr>
        <w:tc>
          <w:tcPr>
            <w:tcW w:w="323" w:type="pct"/>
            <w:vAlign w:val="center"/>
          </w:tcPr>
          <w:p w:rsidR="009C02BC" w:rsidRPr="00C1002B" w:rsidRDefault="009C02BC" w:rsidP="00C1002B">
            <w:pPr>
              <w:pStyle w:val="ListParagraph"/>
              <w:numPr>
                <w:ilvl w:val="0"/>
                <w:numId w:val="4"/>
              </w:num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</w:p>
        </w:tc>
        <w:tc>
          <w:tcPr>
            <w:tcW w:w="1754" w:type="pct"/>
            <w:tcBorders>
              <w:top w:val="dotted" w:sz="4" w:space="0" w:color="auto"/>
            </w:tcBorders>
            <w:vAlign w:val="center"/>
          </w:tcPr>
          <w:p w:rsidR="009C02BC" w:rsidRDefault="009C02BC" w:rsidP="009C02BC">
            <w:pPr>
              <w:spacing w:before="3" w:line="260" w:lineRule="exact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LISNO</w:t>
            </w:r>
          </w:p>
        </w:tc>
        <w:tc>
          <w:tcPr>
            <w:tcW w:w="585" w:type="pct"/>
            <w:tcBorders>
              <w:top w:val="dotted" w:sz="4" w:space="0" w:color="auto"/>
            </w:tcBorders>
            <w:vAlign w:val="center"/>
          </w:tcPr>
          <w:p w:rsidR="009C02BC" w:rsidRPr="00C1002B" w:rsidRDefault="009C02BC" w:rsidP="00C1002B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Ketua</w:t>
            </w:r>
          </w:p>
        </w:tc>
        <w:tc>
          <w:tcPr>
            <w:tcW w:w="1169" w:type="pct"/>
            <w:tcBorders>
              <w:top w:val="dotted" w:sz="4" w:space="0" w:color="auto"/>
            </w:tcBorders>
            <w:vAlign w:val="center"/>
          </w:tcPr>
          <w:p w:rsidR="009C02BC" w:rsidRPr="00C1002B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004</w:t>
            </w:r>
          </w:p>
        </w:tc>
        <w:tc>
          <w:tcPr>
            <w:tcW w:w="1169" w:type="pct"/>
            <w:tcBorders>
              <w:top w:val="dotted" w:sz="4" w:space="0" w:color="auto"/>
            </w:tcBorders>
          </w:tcPr>
          <w:p w:rsidR="009C02BC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Parit Cegat</w:t>
            </w:r>
          </w:p>
        </w:tc>
      </w:tr>
    </w:tbl>
    <w:p w:rsidR="005A7BC6" w:rsidRDefault="005A7BC6">
      <w:pPr>
        <w:spacing w:before="3" w:line="260" w:lineRule="exact"/>
        <w:rPr>
          <w:sz w:val="26"/>
          <w:szCs w:val="26"/>
        </w:rPr>
      </w:pPr>
    </w:p>
    <w:p w:rsidR="005A7BC6" w:rsidRDefault="005A7BC6">
      <w:pPr>
        <w:spacing w:before="9" w:line="180" w:lineRule="exact"/>
        <w:rPr>
          <w:sz w:val="18"/>
          <w:szCs w:val="18"/>
        </w:rPr>
      </w:pPr>
    </w:p>
    <w:p w:rsidR="009C02BC" w:rsidRDefault="009C02BC" w:rsidP="009C02BC">
      <w:pPr>
        <w:spacing w:before="29" w:line="278" w:lineRule="auto"/>
        <w:ind w:right="15"/>
        <w:jc w:val="center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t>SUSUNAN PENGURUS RUKUN TETANGGA (RT)</w:t>
      </w:r>
      <w:r w:rsidRPr="00C1002B">
        <w:rPr>
          <w:rFonts w:ascii="Bookman Old Style" w:hAnsi="Bookman Old Style"/>
          <w:sz w:val="24"/>
          <w:szCs w:val="24"/>
          <w:lang w:val="id-ID"/>
        </w:rPr>
        <w:t xml:space="preserve"> </w:t>
      </w:r>
    </w:p>
    <w:p w:rsidR="009C02BC" w:rsidRPr="00C1002B" w:rsidRDefault="009C02BC" w:rsidP="009C02BC">
      <w:pPr>
        <w:spacing w:before="29" w:line="278" w:lineRule="auto"/>
        <w:ind w:right="15"/>
        <w:jc w:val="center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 w:rsidRPr="00C1002B">
        <w:rPr>
          <w:rFonts w:ascii="Bookman Old Style" w:hAnsi="Bookman Old Style"/>
          <w:sz w:val="24"/>
          <w:szCs w:val="24"/>
          <w:lang w:val="id-ID"/>
        </w:rPr>
        <w:t>DESA PIANTUS KECAMATAN SEJANGKUNG</w:t>
      </w:r>
    </w:p>
    <w:p w:rsidR="009C02BC" w:rsidRPr="00C1002B" w:rsidRDefault="009C02BC" w:rsidP="009C02BC">
      <w:pPr>
        <w:spacing w:before="1" w:line="240" w:lineRule="exact"/>
        <w:ind w:right="157"/>
        <w:jc w:val="center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 w:rsidRPr="00C1002B">
        <w:rPr>
          <w:rFonts w:ascii="Bookman Old Style" w:eastAsia="Bookman Old Style" w:hAnsi="Bookman Old Style" w:cs="Bookman Old Style"/>
          <w:spacing w:val="1"/>
          <w:position w:val="-1"/>
          <w:sz w:val="24"/>
          <w:szCs w:val="24"/>
        </w:rPr>
        <w:t>M</w:t>
      </w:r>
      <w:r w:rsidRPr="00C1002B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C1002B"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</w:rPr>
        <w:t>S</w:t>
      </w:r>
      <w:r w:rsidRPr="00C1002B"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A </w:t>
      </w:r>
      <w:r w:rsidRPr="00C1002B">
        <w:rPr>
          <w:rFonts w:ascii="Bookman Old Style" w:eastAsia="Bookman Old Style" w:hAnsi="Bookman Old Style" w:cs="Bookman Old Style"/>
          <w:spacing w:val="1"/>
          <w:position w:val="-1"/>
          <w:sz w:val="24"/>
          <w:szCs w:val="24"/>
        </w:rPr>
        <w:t>B</w:t>
      </w:r>
      <w:r w:rsidRPr="00C1002B">
        <w:rPr>
          <w:rFonts w:ascii="Bookman Old Style" w:eastAsia="Bookman Old Style" w:hAnsi="Bookman Old Style" w:cs="Bookman Old Style"/>
          <w:position w:val="-1"/>
          <w:sz w:val="24"/>
          <w:szCs w:val="24"/>
        </w:rPr>
        <w:t>H</w:t>
      </w:r>
      <w:r w:rsidRPr="00C1002B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C1002B">
        <w:rPr>
          <w:rFonts w:ascii="Bookman Old Style" w:eastAsia="Bookman Old Style" w:hAnsi="Bookman Old Style" w:cs="Bookman Old Style"/>
          <w:spacing w:val="1"/>
          <w:position w:val="-1"/>
          <w:sz w:val="24"/>
          <w:szCs w:val="24"/>
        </w:rPr>
        <w:t>K</w:t>
      </w:r>
      <w:r w:rsidRPr="00C1002B">
        <w:rPr>
          <w:rFonts w:ascii="Bookman Old Style" w:eastAsia="Bookman Old Style" w:hAnsi="Bookman Old Style" w:cs="Bookman Old Style"/>
          <w:position w:val="-1"/>
          <w:sz w:val="24"/>
          <w:szCs w:val="24"/>
        </w:rPr>
        <w:t>TI</w:t>
      </w:r>
      <w:r w:rsidRPr="00C1002B">
        <w:rPr>
          <w:rFonts w:ascii="Bookman Old Style" w:eastAsia="Bookman Old Style" w:hAnsi="Bookman Old Style" w:cs="Bookman Old Style"/>
          <w:spacing w:val="4"/>
          <w:position w:val="-1"/>
          <w:sz w:val="24"/>
          <w:szCs w:val="24"/>
        </w:rPr>
        <w:t xml:space="preserve"> </w:t>
      </w:r>
      <w:proofErr w:type="spellStart"/>
      <w:r w:rsidRPr="00C1002B">
        <w:rPr>
          <w:rFonts w:ascii="Bookman Old Style" w:eastAsia="Bookman Old Style" w:hAnsi="Bookman Old Style" w:cs="Bookman Old Style"/>
          <w:position w:val="-1"/>
          <w:sz w:val="24"/>
          <w:szCs w:val="24"/>
        </w:rPr>
        <w:t>T</w:t>
      </w:r>
      <w:r w:rsidRPr="00C1002B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C1002B">
        <w:rPr>
          <w:rFonts w:ascii="Bookman Old Style" w:eastAsia="Bookman Old Style" w:hAnsi="Bookman Old Style" w:cs="Bookman Old Style"/>
          <w:position w:val="-1"/>
          <w:sz w:val="24"/>
          <w:szCs w:val="24"/>
        </w:rPr>
        <w:t>HUN</w:t>
      </w:r>
      <w:proofErr w:type="spellEnd"/>
      <w:r w:rsidRPr="00C1002B">
        <w:rPr>
          <w:rFonts w:ascii="Bookman Old Style" w:eastAsia="Bookman Old Style" w:hAnsi="Bookman Old Style" w:cs="Bookman Old Style"/>
          <w:spacing w:val="3"/>
          <w:position w:val="-1"/>
          <w:sz w:val="24"/>
          <w:szCs w:val="24"/>
        </w:rPr>
        <w:t xml:space="preserve"> </w:t>
      </w:r>
      <w:r>
        <w:rPr>
          <w:rFonts w:ascii="Bookman Old Style" w:eastAsia="Bookman Old Style" w:hAnsi="Bookman Old Style" w:cs="Bookman Old Style"/>
          <w:spacing w:val="3"/>
          <w:position w:val="-1"/>
          <w:sz w:val="24"/>
          <w:szCs w:val="24"/>
          <w:lang w:val="id-ID"/>
        </w:rPr>
        <w:t>2020-2025</w:t>
      </w:r>
    </w:p>
    <w:p w:rsidR="009C02BC" w:rsidRDefault="009C02BC" w:rsidP="009C02BC">
      <w:pPr>
        <w:spacing w:before="8" w:line="180" w:lineRule="exact"/>
        <w:rPr>
          <w:sz w:val="18"/>
          <w:szCs w:val="18"/>
        </w:rPr>
      </w:pPr>
    </w:p>
    <w:p w:rsidR="009C02BC" w:rsidRDefault="009C02BC" w:rsidP="009C02BC">
      <w:pPr>
        <w:spacing w:line="200" w:lineRule="exact"/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586"/>
        <w:gridCol w:w="2907"/>
        <w:gridCol w:w="1827"/>
        <w:gridCol w:w="2375"/>
        <w:gridCol w:w="2375"/>
      </w:tblGrid>
      <w:tr w:rsidR="009C02BC" w:rsidRPr="009C02BC" w:rsidTr="00E94EE3">
        <w:trPr>
          <w:trHeight w:val="659"/>
          <w:jc w:val="center"/>
        </w:trPr>
        <w:tc>
          <w:tcPr>
            <w:tcW w:w="267" w:type="pct"/>
            <w:tcBorders>
              <w:bottom w:val="single" w:sz="4" w:space="0" w:color="auto"/>
            </w:tcBorders>
            <w:vAlign w:val="center"/>
          </w:tcPr>
          <w:p w:rsidR="009C02BC" w:rsidRPr="009C02BC" w:rsidRDefault="009C02BC" w:rsidP="0016639A">
            <w:pPr>
              <w:spacing w:before="3" w:line="260" w:lineRule="exact"/>
              <w:jc w:val="center"/>
              <w:rPr>
                <w:rFonts w:ascii="Bookman Old Style" w:hAnsi="Bookman Old Style"/>
                <w:b/>
                <w:sz w:val="24"/>
                <w:szCs w:val="26"/>
                <w:lang w:val="id-ID"/>
              </w:rPr>
            </w:pPr>
            <w:r w:rsidRPr="009C02BC">
              <w:rPr>
                <w:rFonts w:ascii="Bookman Old Style" w:hAnsi="Bookman Old Style"/>
                <w:b/>
                <w:sz w:val="24"/>
                <w:szCs w:val="26"/>
                <w:lang w:val="id-ID"/>
              </w:rPr>
              <w:t>NO</w:t>
            </w:r>
          </w:p>
        </w:tc>
        <w:tc>
          <w:tcPr>
            <w:tcW w:w="1450" w:type="pct"/>
            <w:tcBorders>
              <w:bottom w:val="single" w:sz="4" w:space="0" w:color="auto"/>
            </w:tcBorders>
            <w:vAlign w:val="center"/>
          </w:tcPr>
          <w:p w:rsidR="009C02BC" w:rsidRPr="009C02BC" w:rsidRDefault="009C02BC" w:rsidP="0016639A">
            <w:pPr>
              <w:spacing w:before="3" w:line="260" w:lineRule="exact"/>
              <w:jc w:val="center"/>
              <w:rPr>
                <w:rFonts w:ascii="Bookman Old Style" w:hAnsi="Bookman Old Style"/>
                <w:b/>
                <w:sz w:val="24"/>
                <w:szCs w:val="26"/>
                <w:lang w:val="id-ID"/>
              </w:rPr>
            </w:pPr>
            <w:r w:rsidRPr="009C02BC">
              <w:rPr>
                <w:rFonts w:ascii="Bookman Old Style" w:hAnsi="Bookman Old Style"/>
                <w:b/>
                <w:sz w:val="24"/>
                <w:szCs w:val="26"/>
                <w:lang w:val="id-ID"/>
              </w:rPr>
              <w:t>NAMA</w:t>
            </w:r>
          </w:p>
        </w:tc>
        <w:tc>
          <w:tcPr>
            <w:tcW w:w="913" w:type="pct"/>
            <w:tcBorders>
              <w:bottom w:val="single" w:sz="4" w:space="0" w:color="auto"/>
            </w:tcBorders>
            <w:vAlign w:val="center"/>
          </w:tcPr>
          <w:p w:rsidR="009C02BC" w:rsidRPr="009C02BC" w:rsidRDefault="009C02BC" w:rsidP="0016639A">
            <w:pPr>
              <w:spacing w:before="3" w:line="260" w:lineRule="exact"/>
              <w:jc w:val="center"/>
              <w:rPr>
                <w:rFonts w:ascii="Bookman Old Style" w:hAnsi="Bookman Old Style"/>
                <w:b/>
                <w:sz w:val="24"/>
                <w:szCs w:val="26"/>
                <w:lang w:val="id-ID"/>
              </w:rPr>
            </w:pPr>
            <w:r w:rsidRPr="009C02BC">
              <w:rPr>
                <w:rFonts w:ascii="Bookman Old Style" w:hAnsi="Bookman Old Style"/>
                <w:b/>
                <w:sz w:val="24"/>
                <w:szCs w:val="26"/>
                <w:lang w:val="id-ID"/>
              </w:rPr>
              <w:t>JABATAN</w:t>
            </w:r>
          </w:p>
        </w:tc>
        <w:tc>
          <w:tcPr>
            <w:tcW w:w="1185" w:type="pct"/>
            <w:tcBorders>
              <w:bottom w:val="single" w:sz="4" w:space="0" w:color="auto"/>
            </w:tcBorders>
            <w:vAlign w:val="center"/>
          </w:tcPr>
          <w:p w:rsidR="009C02BC" w:rsidRPr="009C02BC" w:rsidRDefault="009C02BC" w:rsidP="0016639A">
            <w:pPr>
              <w:spacing w:before="3" w:line="260" w:lineRule="exact"/>
              <w:jc w:val="center"/>
              <w:rPr>
                <w:rFonts w:ascii="Bookman Old Style" w:hAnsi="Bookman Old Style"/>
                <w:b/>
                <w:sz w:val="24"/>
                <w:szCs w:val="26"/>
                <w:lang w:val="id-ID"/>
              </w:rPr>
            </w:pPr>
            <w:r w:rsidRPr="009C02BC">
              <w:rPr>
                <w:rFonts w:ascii="Bookman Old Style" w:hAnsi="Bookman Old Style"/>
                <w:b/>
                <w:sz w:val="24"/>
                <w:szCs w:val="26"/>
                <w:lang w:val="id-ID"/>
              </w:rPr>
              <w:t>RW</w:t>
            </w:r>
          </w:p>
        </w:tc>
        <w:tc>
          <w:tcPr>
            <w:tcW w:w="1185" w:type="pct"/>
            <w:tcBorders>
              <w:bottom w:val="single" w:sz="4" w:space="0" w:color="auto"/>
            </w:tcBorders>
            <w:vAlign w:val="center"/>
          </w:tcPr>
          <w:p w:rsidR="009C02BC" w:rsidRPr="009C02BC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b/>
                <w:sz w:val="24"/>
                <w:szCs w:val="26"/>
                <w:lang w:val="id-ID"/>
              </w:rPr>
            </w:pPr>
            <w:r w:rsidRPr="009C02BC">
              <w:rPr>
                <w:rFonts w:ascii="Bookman Old Style" w:hAnsi="Bookman Old Style"/>
                <w:b/>
                <w:sz w:val="24"/>
                <w:szCs w:val="26"/>
                <w:lang w:val="id-ID"/>
              </w:rPr>
              <w:t>DUSUN</w:t>
            </w:r>
          </w:p>
        </w:tc>
      </w:tr>
      <w:tr w:rsidR="009C02BC" w:rsidRPr="00C1002B" w:rsidTr="00E94EE3">
        <w:trPr>
          <w:trHeight w:val="340"/>
          <w:jc w:val="center"/>
        </w:trPr>
        <w:tc>
          <w:tcPr>
            <w:tcW w:w="267" w:type="pct"/>
            <w:tcBorders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pStyle w:val="ListParagraph"/>
              <w:numPr>
                <w:ilvl w:val="0"/>
                <w:numId w:val="5"/>
              </w:num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</w:p>
        </w:tc>
        <w:tc>
          <w:tcPr>
            <w:tcW w:w="1450" w:type="pct"/>
            <w:tcBorders>
              <w:bottom w:val="dotted" w:sz="4" w:space="0" w:color="auto"/>
            </w:tcBorders>
            <w:vAlign w:val="center"/>
          </w:tcPr>
          <w:p w:rsidR="009C02BC" w:rsidRPr="00C1002B" w:rsidRDefault="009C02BC" w:rsidP="0016639A">
            <w:pPr>
              <w:spacing w:before="3" w:line="260" w:lineRule="exact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ARIANTO</w:t>
            </w:r>
          </w:p>
        </w:tc>
        <w:tc>
          <w:tcPr>
            <w:tcW w:w="913" w:type="pct"/>
            <w:tcBorders>
              <w:bottom w:val="dotted" w:sz="4" w:space="0" w:color="auto"/>
            </w:tcBorders>
            <w:vAlign w:val="center"/>
          </w:tcPr>
          <w:p w:rsidR="009C02BC" w:rsidRPr="00C1002B" w:rsidRDefault="009C02BC" w:rsidP="0016639A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Ketua</w:t>
            </w:r>
          </w:p>
        </w:tc>
        <w:tc>
          <w:tcPr>
            <w:tcW w:w="1185" w:type="pct"/>
            <w:tcBorders>
              <w:bottom w:val="dotted" w:sz="4" w:space="0" w:color="auto"/>
            </w:tcBorders>
            <w:vAlign w:val="center"/>
          </w:tcPr>
          <w:p w:rsidR="009C02BC" w:rsidRPr="00C1002B" w:rsidRDefault="009C02BC" w:rsidP="0016639A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001</w:t>
            </w:r>
          </w:p>
        </w:tc>
        <w:tc>
          <w:tcPr>
            <w:tcW w:w="1185" w:type="pct"/>
            <w:tcBorders>
              <w:bottom w:val="dotted" w:sz="4" w:space="0" w:color="auto"/>
            </w:tcBorders>
          </w:tcPr>
          <w:p w:rsidR="009C02BC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Kenanai</w:t>
            </w:r>
          </w:p>
        </w:tc>
      </w:tr>
      <w:tr w:rsidR="009C02BC" w:rsidRPr="00C1002B" w:rsidTr="00E94EE3">
        <w:trPr>
          <w:trHeight w:val="340"/>
          <w:jc w:val="center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pStyle w:val="ListParagraph"/>
              <w:numPr>
                <w:ilvl w:val="0"/>
                <w:numId w:val="5"/>
              </w:num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</w:p>
        </w:tc>
        <w:tc>
          <w:tcPr>
            <w:tcW w:w="145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Default="009C02BC" w:rsidP="009C02BC">
            <w:pPr>
              <w:spacing w:before="3" w:line="260" w:lineRule="exact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LIHIN</w:t>
            </w:r>
          </w:p>
        </w:tc>
        <w:tc>
          <w:tcPr>
            <w:tcW w:w="91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Ketua</w:t>
            </w:r>
          </w:p>
        </w:tc>
        <w:tc>
          <w:tcPr>
            <w:tcW w:w="118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002</w:t>
            </w:r>
          </w:p>
        </w:tc>
        <w:tc>
          <w:tcPr>
            <w:tcW w:w="1185" w:type="pct"/>
            <w:tcBorders>
              <w:top w:val="dotted" w:sz="4" w:space="0" w:color="auto"/>
              <w:bottom w:val="dotted" w:sz="4" w:space="0" w:color="auto"/>
            </w:tcBorders>
          </w:tcPr>
          <w:p w:rsidR="009C02BC" w:rsidRDefault="009C02BC" w:rsidP="009C02BC">
            <w:pPr>
              <w:jc w:val="center"/>
            </w:pPr>
            <w:r w:rsidRPr="00355107">
              <w:rPr>
                <w:rFonts w:ascii="Bookman Old Style" w:hAnsi="Bookman Old Style"/>
                <w:sz w:val="24"/>
                <w:szCs w:val="26"/>
                <w:lang w:val="id-ID"/>
              </w:rPr>
              <w:t>Kenanai</w:t>
            </w:r>
          </w:p>
        </w:tc>
      </w:tr>
      <w:tr w:rsidR="009C02BC" w:rsidRPr="00C1002B" w:rsidTr="00E94EE3">
        <w:trPr>
          <w:trHeight w:val="340"/>
          <w:jc w:val="center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pStyle w:val="ListParagraph"/>
              <w:numPr>
                <w:ilvl w:val="0"/>
                <w:numId w:val="5"/>
              </w:num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</w:p>
        </w:tc>
        <w:tc>
          <w:tcPr>
            <w:tcW w:w="145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Default="009C02BC" w:rsidP="009C02BC">
            <w:pPr>
              <w:spacing w:before="3" w:line="260" w:lineRule="exact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MULYADI</w:t>
            </w:r>
          </w:p>
        </w:tc>
        <w:tc>
          <w:tcPr>
            <w:tcW w:w="91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Ketua</w:t>
            </w:r>
          </w:p>
        </w:tc>
        <w:tc>
          <w:tcPr>
            <w:tcW w:w="118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003</w:t>
            </w:r>
          </w:p>
        </w:tc>
        <w:tc>
          <w:tcPr>
            <w:tcW w:w="1185" w:type="pct"/>
            <w:tcBorders>
              <w:top w:val="dotted" w:sz="4" w:space="0" w:color="auto"/>
              <w:bottom w:val="dotted" w:sz="4" w:space="0" w:color="auto"/>
            </w:tcBorders>
          </w:tcPr>
          <w:p w:rsidR="009C02BC" w:rsidRDefault="009C02BC" w:rsidP="009C02BC">
            <w:pPr>
              <w:jc w:val="center"/>
            </w:pPr>
            <w:r w:rsidRPr="00355107">
              <w:rPr>
                <w:rFonts w:ascii="Bookman Old Style" w:hAnsi="Bookman Old Style"/>
                <w:sz w:val="24"/>
                <w:szCs w:val="26"/>
                <w:lang w:val="id-ID"/>
              </w:rPr>
              <w:t>Kenanai</w:t>
            </w:r>
          </w:p>
        </w:tc>
      </w:tr>
      <w:tr w:rsidR="009C02BC" w:rsidRPr="00C1002B" w:rsidTr="00E94EE3">
        <w:trPr>
          <w:trHeight w:val="340"/>
          <w:jc w:val="center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pStyle w:val="ListParagraph"/>
              <w:numPr>
                <w:ilvl w:val="0"/>
                <w:numId w:val="5"/>
              </w:num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</w:p>
        </w:tc>
        <w:tc>
          <w:tcPr>
            <w:tcW w:w="145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Default="009C02BC" w:rsidP="009C02BC">
            <w:pPr>
              <w:spacing w:before="3" w:line="260" w:lineRule="exact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MUNZIRI</w:t>
            </w:r>
          </w:p>
        </w:tc>
        <w:tc>
          <w:tcPr>
            <w:tcW w:w="91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Ketua</w:t>
            </w:r>
          </w:p>
        </w:tc>
        <w:tc>
          <w:tcPr>
            <w:tcW w:w="118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004</w:t>
            </w:r>
          </w:p>
        </w:tc>
        <w:tc>
          <w:tcPr>
            <w:tcW w:w="1185" w:type="pct"/>
            <w:tcBorders>
              <w:top w:val="dotted" w:sz="4" w:space="0" w:color="auto"/>
              <w:bottom w:val="dotted" w:sz="4" w:space="0" w:color="auto"/>
            </w:tcBorders>
          </w:tcPr>
          <w:p w:rsidR="009C02BC" w:rsidRDefault="009C02BC" w:rsidP="009C02BC">
            <w:pPr>
              <w:jc w:val="center"/>
            </w:pPr>
            <w:r w:rsidRPr="00355107">
              <w:rPr>
                <w:rFonts w:ascii="Bookman Old Style" w:hAnsi="Bookman Old Style"/>
                <w:sz w:val="24"/>
                <w:szCs w:val="26"/>
                <w:lang w:val="id-ID"/>
              </w:rPr>
              <w:t>Kenanai</w:t>
            </w:r>
          </w:p>
        </w:tc>
      </w:tr>
      <w:tr w:rsidR="009C02BC" w:rsidRPr="00C1002B" w:rsidTr="00E94EE3">
        <w:trPr>
          <w:trHeight w:val="340"/>
          <w:jc w:val="center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pStyle w:val="ListParagraph"/>
              <w:numPr>
                <w:ilvl w:val="0"/>
                <w:numId w:val="5"/>
              </w:num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</w:p>
        </w:tc>
        <w:tc>
          <w:tcPr>
            <w:tcW w:w="145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Default="009C02BC" w:rsidP="0016639A">
            <w:pPr>
              <w:spacing w:before="3" w:line="260" w:lineRule="exact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PO’AD</w:t>
            </w:r>
          </w:p>
        </w:tc>
        <w:tc>
          <w:tcPr>
            <w:tcW w:w="91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Default="009C02BC" w:rsidP="0016639A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Ketua</w:t>
            </w:r>
          </w:p>
        </w:tc>
        <w:tc>
          <w:tcPr>
            <w:tcW w:w="118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Default="009C02BC" w:rsidP="0016639A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005</w:t>
            </w:r>
          </w:p>
        </w:tc>
        <w:tc>
          <w:tcPr>
            <w:tcW w:w="1185" w:type="pct"/>
            <w:tcBorders>
              <w:top w:val="dotted" w:sz="4" w:space="0" w:color="auto"/>
              <w:bottom w:val="dotted" w:sz="4" w:space="0" w:color="auto"/>
            </w:tcBorders>
          </w:tcPr>
          <w:p w:rsidR="009C02BC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Parit Cegat</w:t>
            </w:r>
          </w:p>
        </w:tc>
      </w:tr>
      <w:tr w:rsidR="009C02BC" w:rsidRPr="00C1002B" w:rsidTr="00E94EE3">
        <w:trPr>
          <w:trHeight w:val="340"/>
          <w:jc w:val="center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pStyle w:val="ListParagraph"/>
              <w:numPr>
                <w:ilvl w:val="0"/>
                <w:numId w:val="5"/>
              </w:num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</w:p>
        </w:tc>
        <w:tc>
          <w:tcPr>
            <w:tcW w:w="145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Default="009C02BC" w:rsidP="009C02BC">
            <w:pPr>
              <w:spacing w:before="3" w:line="260" w:lineRule="exact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RUSTAM</w:t>
            </w:r>
          </w:p>
        </w:tc>
        <w:tc>
          <w:tcPr>
            <w:tcW w:w="91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Ketua</w:t>
            </w:r>
          </w:p>
        </w:tc>
        <w:tc>
          <w:tcPr>
            <w:tcW w:w="118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006</w:t>
            </w:r>
          </w:p>
        </w:tc>
        <w:tc>
          <w:tcPr>
            <w:tcW w:w="1185" w:type="pct"/>
            <w:tcBorders>
              <w:top w:val="dotted" w:sz="4" w:space="0" w:color="auto"/>
              <w:bottom w:val="dotted" w:sz="4" w:space="0" w:color="auto"/>
            </w:tcBorders>
          </w:tcPr>
          <w:p w:rsidR="009C02BC" w:rsidRDefault="009C02BC" w:rsidP="009C02BC">
            <w:pPr>
              <w:jc w:val="center"/>
            </w:pPr>
            <w:r w:rsidRPr="00A656A8">
              <w:rPr>
                <w:rFonts w:ascii="Bookman Old Style" w:hAnsi="Bookman Old Style"/>
                <w:sz w:val="24"/>
                <w:szCs w:val="26"/>
                <w:lang w:val="id-ID"/>
              </w:rPr>
              <w:t>Parit Cegat</w:t>
            </w:r>
          </w:p>
        </w:tc>
      </w:tr>
      <w:tr w:rsidR="009C02BC" w:rsidRPr="00C1002B" w:rsidTr="00E94EE3">
        <w:trPr>
          <w:trHeight w:val="340"/>
          <w:jc w:val="center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Pr="00C1002B" w:rsidRDefault="009C02BC" w:rsidP="009C02BC">
            <w:pPr>
              <w:pStyle w:val="ListParagraph"/>
              <w:numPr>
                <w:ilvl w:val="0"/>
                <w:numId w:val="5"/>
              </w:num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</w:p>
        </w:tc>
        <w:tc>
          <w:tcPr>
            <w:tcW w:w="145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Default="009C02BC" w:rsidP="009C02BC">
            <w:pPr>
              <w:spacing w:before="3" w:line="260" w:lineRule="exact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M. JAIS</w:t>
            </w:r>
          </w:p>
        </w:tc>
        <w:tc>
          <w:tcPr>
            <w:tcW w:w="91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Ketua</w:t>
            </w:r>
          </w:p>
        </w:tc>
        <w:tc>
          <w:tcPr>
            <w:tcW w:w="118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02BC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007</w:t>
            </w:r>
          </w:p>
        </w:tc>
        <w:tc>
          <w:tcPr>
            <w:tcW w:w="1185" w:type="pct"/>
            <w:tcBorders>
              <w:top w:val="dotted" w:sz="4" w:space="0" w:color="auto"/>
              <w:bottom w:val="dotted" w:sz="4" w:space="0" w:color="auto"/>
            </w:tcBorders>
          </w:tcPr>
          <w:p w:rsidR="009C02BC" w:rsidRDefault="009C02BC" w:rsidP="009C02BC">
            <w:pPr>
              <w:jc w:val="center"/>
            </w:pPr>
            <w:r w:rsidRPr="00A656A8">
              <w:rPr>
                <w:rFonts w:ascii="Bookman Old Style" w:hAnsi="Bookman Old Style"/>
                <w:sz w:val="24"/>
                <w:szCs w:val="26"/>
                <w:lang w:val="id-ID"/>
              </w:rPr>
              <w:t>Parit Cegat</w:t>
            </w:r>
          </w:p>
        </w:tc>
      </w:tr>
      <w:tr w:rsidR="009C02BC" w:rsidRPr="00C1002B" w:rsidTr="00E94EE3">
        <w:trPr>
          <w:trHeight w:val="340"/>
          <w:jc w:val="center"/>
        </w:trPr>
        <w:tc>
          <w:tcPr>
            <w:tcW w:w="267" w:type="pct"/>
            <w:tcBorders>
              <w:top w:val="dotted" w:sz="4" w:space="0" w:color="auto"/>
            </w:tcBorders>
            <w:vAlign w:val="center"/>
          </w:tcPr>
          <w:p w:rsidR="009C02BC" w:rsidRPr="00C1002B" w:rsidRDefault="009C02BC" w:rsidP="009C02BC">
            <w:pPr>
              <w:pStyle w:val="ListParagraph"/>
              <w:numPr>
                <w:ilvl w:val="0"/>
                <w:numId w:val="5"/>
              </w:num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</w:p>
        </w:tc>
        <w:tc>
          <w:tcPr>
            <w:tcW w:w="1450" w:type="pct"/>
            <w:tcBorders>
              <w:top w:val="dotted" w:sz="4" w:space="0" w:color="auto"/>
            </w:tcBorders>
            <w:vAlign w:val="center"/>
          </w:tcPr>
          <w:p w:rsidR="009C02BC" w:rsidRDefault="009C02BC" w:rsidP="009C02BC">
            <w:pPr>
              <w:spacing w:before="3" w:line="260" w:lineRule="exact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NAJORI</w:t>
            </w:r>
          </w:p>
        </w:tc>
        <w:tc>
          <w:tcPr>
            <w:tcW w:w="913" w:type="pct"/>
            <w:tcBorders>
              <w:top w:val="dotted" w:sz="4" w:space="0" w:color="auto"/>
            </w:tcBorders>
            <w:vAlign w:val="center"/>
          </w:tcPr>
          <w:p w:rsidR="009C02BC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Ketua</w:t>
            </w:r>
          </w:p>
        </w:tc>
        <w:tc>
          <w:tcPr>
            <w:tcW w:w="1185" w:type="pct"/>
            <w:tcBorders>
              <w:top w:val="dotted" w:sz="4" w:space="0" w:color="auto"/>
            </w:tcBorders>
            <w:vAlign w:val="center"/>
          </w:tcPr>
          <w:p w:rsidR="009C02BC" w:rsidRDefault="009C02BC" w:rsidP="009C02BC">
            <w:pPr>
              <w:spacing w:before="3" w:line="260" w:lineRule="exact"/>
              <w:jc w:val="center"/>
              <w:rPr>
                <w:rFonts w:ascii="Bookman Old Style" w:hAnsi="Bookman Old Style"/>
                <w:sz w:val="24"/>
                <w:szCs w:val="26"/>
                <w:lang w:val="id-ID"/>
              </w:rPr>
            </w:pPr>
            <w:r>
              <w:rPr>
                <w:rFonts w:ascii="Bookman Old Style" w:hAnsi="Bookman Old Style"/>
                <w:sz w:val="24"/>
                <w:szCs w:val="26"/>
                <w:lang w:val="id-ID"/>
              </w:rPr>
              <w:t>008</w:t>
            </w:r>
          </w:p>
        </w:tc>
        <w:tc>
          <w:tcPr>
            <w:tcW w:w="1185" w:type="pct"/>
            <w:tcBorders>
              <w:top w:val="dotted" w:sz="4" w:space="0" w:color="auto"/>
            </w:tcBorders>
          </w:tcPr>
          <w:p w:rsidR="009C02BC" w:rsidRDefault="009C02BC" w:rsidP="009C02BC">
            <w:pPr>
              <w:jc w:val="center"/>
            </w:pPr>
            <w:r w:rsidRPr="00A656A8">
              <w:rPr>
                <w:rFonts w:ascii="Bookman Old Style" w:hAnsi="Bookman Old Style"/>
                <w:sz w:val="24"/>
                <w:szCs w:val="26"/>
                <w:lang w:val="id-ID"/>
              </w:rPr>
              <w:t>Parit Cegat</w:t>
            </w:r>
          </w:p>
        </w:tc>
      </w:tr>
    </w:tbl>
    <w:p w:rsidR="005A7BC6" w:rsidRDefault="005A7BC6">
      <w:pPr>
        <w:spacing w:line="200" w:lineRule="exact"/>
      </w:pPr>
    </w:p>
    <w:p w:rsidR="009C02BC" w:rsidRDefault="009C02BC">
      <w:pPr>
        <w:spacing w:line="200" w:lineRule="exact"/>
      </w:pPr>
    </w:p>
    <w:p w:rsidR="009C02BC" w:rsidRDefault="009C02BC">
      <w:pPr>
        <w:spacing w:line="200" w:lineRule="exact"/>
      </w:pPr>
    </w:p>
    <w:p w:rsidR="009C02BC" w:rsidRDefault="009C02BC">
      <w:pPr>
        <w:spacing w:line="200" w:lineRule="exact"/>
      </w:pPr>
    </w:p>
    <w:p w:rsidR="009C02BC" w:rsidRDefault="009C02BC">
      <w:pPr>
        <w:spacing w:line="200" w:lineRule="exact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9C02BC" w:rsidTr="00E94EE3">
        <w:tc>
          <w:tcPr>
            <w:tcW w:w="5035" w:type="dxa"/>
          </w:tcPr>
          <w:p w:rsidR="009C02BC" w:rsidRDefault="009C02BC">
            <w:pPr>
              <w:spacing w:line="200" w:lineRule="exact"/>
            </w:pPr>
          </w:p>
        </w:tc>
        <w:tc>
          <w:tcPr>
            <w:tcW w:w="5035" w:type="dxa"/>
          </w:tcPr>
          <w:p w:rsidR="009C02BC" w:rsidRPr="009C02BC" w:rsidRDefault="009C02BC" w:rsidP="009C02BC">
            <w:pPr>
              <w:spacing w:line="200" w:lineRule="exact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9C02BC">
              <w:rPr>
                <w:rFonts w:ascii="Bookman Old Style" w:hAnsi="Bookman Old Style"/>
                <w:sz w:val="24"/>
                <w:szCs w:val="24"/>
                <w:lang w:val="id-ID"/>
              </w:rPr>
              <w:t>KEPALA DESA PIANTUS</w:t>
            </w:r>
          </w:p>
          <w:p w:rsidR="009C02BC" w:rsidRPr="009C02BC" w:rsidRDefault="009C02BC" w:rsidP="009C02BC">
            <w:pPr>
              <w:spacing w:line="200" w:lineRule="exact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:rsidR="009C02BC" w:rsidRPr="009C02BC" w:rsidRDefault="009C02BC" w:rsidP="009C02BC">
            <w:pPr>
              <w:spacing w:line="200" w:lineRule="exact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:rsidR="009C02BC" w:rsidRDefault="009C02BC" w:rsidP="009C02BC">
            <w:pPr>
              <w:spacing w:line="200" w:lineRule="exact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:rsidR="009C02BC" w:rsidRDefault="009C02BC" w:rsidP="009C02BC">
            <w:pPr>
              <w:spacing w:line="200" w:lineRule="exact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:rsidR="009C02BC" w:rsidRPr="009C02BC" w:rsidRDefault="009C02BC" w:rsidP="009C02BC">
            <w:pPr>
              <w:spacing w:line="200" w:lineRule="exact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:rsidR="009C02BC" w:rsidRPr="009C02BC" w:rsidRDefault="009C02BC" w:rsidP="009C02BC">
            <w:pPr>
              <w:spacing w:line="200" w:lineRule="exact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:rsidR="009C02BC" w:rsidRPr="009C02BC" w:rsidRDefault="009C02BC" w:rsidP="009C02BC">
            <w:pPr>
              <w:spacing w:line="200" w:lineRule="exact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:rsidR="009C02BC" w:rsidRPr="009C02BC" w:rsidRDefault="009C02BC" w:rsidP="009C02BC">
            <w:pPr>
              <w:spacing w:line="200" w:lineRule="exact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:rsidR="009C02BC" w:rsidRPr="009C02BC" w:rsidRDefault="009C02BC" w:rsidP="009C02BC">
            <w:pPr>
              <w:spacing w:line="200" w:lineRule="exact"/>
              <w:jc w:val="center"/>
              <w:rPr>
                <w:lang w:val="id-ID"/>
              </w:rPr>
            </w:pPr>
            <w:r w:rsidRPr="009C02BC">
              <w:rPr>
                <w:rFonts w:ascii="Bookman Old Style" w:hAnsi="Bookman Old Style"/>
                <w:sz w:val="24"/>
                <w:szCs w:val="24"/>
                <w:lang w:val="id-ID"/>
              </w:rPr>
              <w:t>MAULIDI</w:t>
            </w:r>
          </w:p>
        </w:tc>
      </w:tr>
    </w:tbl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p w:rsidR="005A7BC6" w:rsidRDefault="005A7BC6">
      <w:pPr>
        <w:spacing w:line="200" w:lineRule="exact"/>
      </w:pPr>
    </w:p>
    <w:sectPr w:rsidR="005A7BC6">
      <w:pgSz w:w="12240" w:h="18720"/>
      <w:pgMar w:top="1080" w:right="86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A342D"/>
    <w:multiLevelType w:val="multilevel"/>
    <w:tmpl w:val="D0AAA0F0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E1D5CA8"/>
    <w:multiLevelType w:val="hybridMultilevel"/>
    <w:tmpl w:val="AA9A726C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696650"/>
    <w:multiLevelType w:val="hybridMultilevel"/>
    <w:tmpl w:val="6AB41256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B77579"/>
    <w:multiLevelType w:val="hybridMultilevel"/>
    <w:tmpl w:val="AA9A726C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37D3920"/>
    <w:multiLevelType w:val="hybridMultilevel"/>
    <w:tmpl w:val="7CB007BC"/>
    <w:lvl w:ilvl="0" w:tplc="04210019">
      <w:start w:val="1"/>
      <w:numFmt w:val="lowerLetter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B9C64FC"/>
    <w:multiLevelType w:val="hybridMultilevel"/>
    <w:tmpl w:val="6AB41256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BC6"/>
    <w:rsid w:val="002553DC"/>
    <w:rsid w:val="002D1353"/>
    <w:rsid w:val="00434BA9"/>
    <w:rsid w:val="00500F60"/>
    <w:rsid w:val="005144BC"/>
    <w:rsid w:val="00536E2F"/>
    <w:rsid w:val="005A7BC6"/>
    <w:rsid w:val="005D5D98"/>
    <w:rsid w:val="006155C7"/>
    <w:rsid w:val="00650ECC"/>
    <w:rsid w:val="007C2C6C"/>
    <w:rsid w:val="008B7022"/>
    <w:rsid w:val="009C02BC"/>
    <w:rsid w:val="00C1002B"/>
    <w:rsid w:val="00E94EE3"/>
    <w:rsid w:val="00FC7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683F9"/>
  <w15:docId w15:val="{61A35502-B77B-4799-986D-ACE9E4758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styleId="TableGrid">
    <w:name w:val="Table Grid"/>
    <w:basedOn w:val="TableNormal"/>
    <w:uiPriority w:val="59"/>
    <w:rsid w:val="00536E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6E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4E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E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sariandi bm</cp:lastModifiedBy>
  <cp:revision>4</cp:revision>
  <cp:lastPrinted>2022-08-10T03:56:00Z</cp:lastPrinted>
  <dcterms:created xsi:type="dcterms:W3CDTF">2022-08-09T02:57:00Z</dcterms:created>
  <dcterms:modified xsi:type="dcterms:W3CDTF">2022-08-10T03:56:00Z</dcterms:modified>
</cp:coreProperties>
</file>